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B075A3" w14:textId="77777777" w:rsidR="00AD3A00" w:rsidRPr="00AD3A00" w:rsidRDefault="00AD3A00" w:rsidP="00AD3A00">
      <w:pPr>
        <w:jc w:val="center"/>
        <w:rPr>
          <w:b/>
          <w:bCs/>
          <w:sz w:val="28"/>
          <w:szCs w:val="28"/>
        </w:rPr>
      </w:pPr>
      <w:r w:rsidRPr="00AD3A00">
        <w:rPr>
          <w:b/>
          <w:bCs/>
          <w:sz w:val="28"/>
          <w:szCs w:val="28"/>
        </w:rPr>
        <w:t>Министерство культуры и туризма Калужской области</w:t>
      </w:r>
    </w:p>
    <w:p w14:paraId="649DB7B8" w14:textId="77777777" w:rsidR="00AD3A00" w:rsidRPr="00AD3A00" w:rsidRDefault="00AD3A00" w:rsidP="00AD3A00">
      <w:pPr>
        <w:jc w:val="center"/>
        <w:rPr>
          <w:b/>
          <w:bCs/>
          <w:sz w:val="28"/>
          <w:szCs w:val="28"/>
        </w:rPr>
      </w:pPr>
    </w:p>
    <w:p w14:paraId="119DEEF4" w14:textId="77777777" w:rsidR="00AD3A00" w:rsidRPr="00AD3A00" w:rsidRDefault="00AD3A00" w:rsidP="00AD3A00">
      <w:pPr>
        <w:jc w:val="center"/>
        <w:rPr>
          <w:b/>
          <w:bCs/>
          <w:sz w:val="28"/>
          <w:szCs w:val="28"/>
        </w:rPr>
      </w:pPr>
      <w:r w:rsidRPr="00AD3A00">
        <w:rPr>
          <w:b/>
          <w:bCs/>
          <w:sz w:val="28"/>
          <w:szCs w:val="28"/>
        </w:rPr>
        <w:t>ГБПОУ КО «Калужский областной колледж культуры и искусств»</w:t>
      </w:r>
    </w:p>
    <w:p w14:paraId="72E4C9B3" w14:textId="77777777" w:rsidR="00AD3A00" w:rsidRPr="00AD3A00" w:rsidRDefault="00AD3A00" w:rsidP="00AD3A0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  <w:rPr>
          <w:b/>
          <w:bCs/>
          <w:caps/>
          <w:sz w:val="28"/>
          <w:szCs w:val="28"/>
        </w:rPr>
      </w:pPr>
    </w:p>
    <w:p w14:paraId="4E1AC7AC" w14:textId="77777777" w:rsidR="00AD3A00" w:rsidRDefault="00AD3A00" w:rsidP="00AD3A0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  <w:rPr>
          <w:b/>
          <w:bCs/>
          <w:caps/>
          <w:sz w:val="28"/>
          <w:szCs w:val="28"/>
        </w:rPr>
      </w:pPr>
    </w:p>
    <w:p w14:paraId="746ADDD5" w14:textId="77777777" w:rsidR="00776380" w:rsidRPr="00AD3A00" w:rsidRDefault="00776380" w:rsidP="00AD3A0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  <w:rPr>
          <w:b/>
          <w:bCs/>
          <w:caps/>
          <w:sz w:val="28"/>
          <w:szCs w:val="28"/>
        </w:rPr>
      </w:pPr>
    </w:p>
    <w:p w14:paraId="42CD381A" w14:textId="72C7CA53" w:rsidR="006F2C0C" w:rsidRDefault="00AD3A00" w:rsidP="006F2C0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right"/>
        <w:rPr>
          <w:b/>
          <w:bCs/>
          <w:caps/>
          <w:sz w:val="28"/>
          <w:szCs w:val="28"/>
        </w:rPr>
      </w:pPr>
      <w:r w:rsidRPr="00AD3A00">
        <w:rPr>
          <w:b/>
          <w:bCs/>
          <w:caps/>
          <w:sz w:val="28"/>
          <w:szCs w:val="28"/>
        </w:rPr>
        <w:t xml:space="preserve">                                                                                                     </w:t>
      </w:r>
      <w:r w:rsidR="006F2C0C">
        <w:rPr>
          <w:b/>
          <w:bCs/>
          <w:caps/>
          <w:sz w:val="28"/>
          <w:szCs w:val="28"/>
        </w:rPr>
        <w:t xml:space="preserve">                                                                                                     УТВЕРЖДЕН</w:t>
      </w:r>
      <w:r w:rsidR="00F05FF1">
        <w:rPr>
          <w:b/>
          <w:bCs/>
          <w:caps/>
          <w:sz w:val="28"/>
          <w:szCs w:val="28"/>
        </w:rPr>
        <w:t>А</w:t>
      </w:r>
      <w:r w:rsidR="006F2C0C">
        <w:rPr>
          <w:b/>
          <w:bCs/>
          <w:caps/>
          <w:sz w:val="28"/>
          <w:szCs w:val="28"/>
        </w:rPr>
        <w:t>:</w:t>
      </w:r>
    </w:p>
    <w:p w14:paraId="55EE23DF" w14:textId="0517EA09" w:rsidR="006F2C0C" w:rsidRDefault="006F2C0C" w:rsidP="006F2C0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</w:t>
      </w:r>
      <w:r w:rsidR="00F05FF1">
        <w:rPr>
          <w:b/>
          <w:bCs/>
          <w:sz w:val="28"/>
          <w:szCs w:val="28"/>
        </w:rPr>
        <w:t xml:space="preserve">                                         </w:t>
      </w:r>
      <w:r>
        <w:rPr>
          <w:b/>
          <w:bCs/>
          <w:sz w:val="28"/>
          <w:szCs w:val="28"/>
        </w:rPr>
        <w:t xml:space="preserve">  </w:t>
      </w:r>
      <w:r w:rsidR="00F05FF1">
        <w:rPr>
          <w:sz w:val="28"/>
          <w:szCs w:val="28"/>
        </w:rPr>
        <w:t>Приказом</w:t>
      </w:r>
      <w:r w:rsidR="00BA36C4">
        <w:rPr>
          <w:sz w:val="28"/>
          <w:szCs w:val="28"/>
        </w:rPr>
        <w:t xml:space="preserve"> № 88</w:t>
      </w:r>
      <w:r w:rsidR="00F05FF1">
        <w:rPr>
          <w:sz w:val="28"/>
          <w:szCs w:val="28"/>
        </w:rPr>
        <w:t xml:space="preserve"> /д от «01» сентября 202</w:t>
      </w:r>
      <w:r w:rsidR="00047DED">
        <w:rPr>
          <w:sz w:val="28"/>
          <w:szCs w:val="28"/>
        </w:rPr>
        <w:t>6</w:t>
      </w:r>
      <w:r w:rsidR="00F05FF1">
        <w:rPr>
          <w:sz w:val="28"/>
          <w:szCs w:val="28"/>
        </w:rPr>
        <w:t xml:space="preserve"> г.</w:t>
      </w:r>
      <w:r>
        <w:rPr>
          <w:b/>
          <w:bCs/>
          <w:sz w:val="28"/>
          <w:szCs w:val="28"/>
        </w:rPr>
        <w:t xml:space="preserve">                                     </w:t>
      </w:r>
      <w:r w:rsidR="00EF5EAF">
        <w:rPr>
          <w:b/>
          <w:bCs/>
          <w:sz w:val="28"/>
          <w:szCs w:val="28"/>
        </w:rPr>
        <w:t xml:space="preserve">                                                                            </w:t>
      </w:r>
      <w:r>
        <w:rPr>
          <w:b/>
          <w:bCs/>
          <w:sz w:val="28"/>
          <w:szCs w:val="28"/>
        </w:rPr>
        <w:t xml:space="preserve">  </w:t>
      </w:r>
      <w:r w:rsidR="00F05FF1">
        <w:rPr>
          <w:b/>
          <w:bCs/>
          <w:sz w:val="28"/>
          <w:szCs w:val="28"/>
        </w:rPr>
        <w:t xml:space="preserve">                                                                                                                                                  </w:t>
      </w:r>
    </w:p>
    <w:p w14:paraId="2BE30777" w14:textId="77777777" w:rsidR="006F2C0C" w:rsidRPr="00EA0510" w:rsidRDefault="006F2C0C" w:rsidP="006F2C0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right"/>
        <w:rPr>
          <w:b/>
          <w:i/>
          <w:sz w:val="28"/>
          <w:szCs w:val="28"/>
          <w:vertAlign w:val="superscript"/>
        </w:rPr>
      </w:pPr>
    </w:p>
    <w:p w14:paraId="4D445A17" w14:textId="715D1122" w:rsidR="00AD3A00" w:rsidRPr="00AD3A00" w:rsidRDefault="00AD3A00" w:rsidP="0094121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sz w:val="28"/>
          <w:szCs w:val="28"/>
        </w:rPr>
      </w:pPr>
      <w:r w:rsidRPr="00AD3A00">
        <w:rPr>
          <w:b/>
          <w:bCs/>
          <w:sz w:val="28"/>
          <w:szCs w:val="28"/>
        </w:rPr>
        <w:t xml:space="preserve">                                </w:t>
      </w:r>
    </w:p>
    <w:p w14:paraId="52410649" w14:textId="77777777" w:rsidR="00AD3A00" w:rsidRPr="00AD3A00" w:rsidRDefault="00AD3A00" w:rsidP="00AD3A00">
      <w:pPr>
        <w:widowControl w:val="0"/>
        <w:suppressAutoHyphens/>
        <w:autoSpaceDE w:val="0"/>
        <w:autoSpaceDN w:val="0"/>
        <w:adjustRightInd w:val="0"/>
        <w:jc w:val="both"/>
        <w:rPr>
          <w:b/>
          <w:bCs/>
          <w:i/>
          <w:iCs/>
          <w:vertAlign w:val="superscript"/>
        </w:rPr>
      </w:pPr>
    </w:p>
    <w:p w14:paraId="239B07DF" w14:textId="77777777" w:rsidR="00AD3A00" w:rsidRPr="00AD3A00" w:rsidRDefault="00AD3A00" w:rsidP="00AD3A0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  <w:rPr>
          <w:b/>
          <w:bCs/>
          <w:caps/>
        </w:rPr>
      </w:pPr>
    </w:p>
    <w:p w14:paraId="3744143D" w14:textId="77777777" w:rsidR="00AD3A00" w:rsidRPr="00AD3A00" w:rsidRDefault="00AD3A00" w:rsidP="00AD3A0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b/>
          <w:bCs/>
          <w:caps/>
          <w:sz w:val="32"/>
          <w:szCs w:val="32"/>
        </w:rPr>
      </w:pPr>
      <w:r w:rsidRPr="00AD3A00">
        <w:rPr>
          <w:b/>
          <w:bCs/>
          <w:caps/>
          <w:sz w:val="32"/>
          <w:szCs w:val="32"/>
        </w:rPr>
        <w:t>Рабочая ПРОГРАММА УЧЕБНОЙ ДИСЦИПЛИНЫ</w:t>
      </w:r>
    </w:p>
    <w:p w14:paraId="49C93DCE" w14:textId="77777777" w:rsidR="00AD3A00" w:rsidRPr="00AD3A00" w:rsidRDefault="00AD3A00" w:rsidP="00AD3A0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b/>
          <w:bCs/>
          <w:caps/>
        </w:rPr>
      </w:pPr>
    </w:p>
    <w:p w14:paraId="4854D2EA" w14:textId="1D641D59" w:rsidR="00AD3A00" w:rsidRPr="00AD3A00" w:rsidRDefault="0000646B" w:rsidP="00AD3A0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b/>
          <w:bCs/>
          <w:caps/>
          <w:sz w:val="40"/>
          <w:szCs w:val="40"/>
          <w:u w:val="single"/>
        </w:rPr>
      </w:pPr>
      <w:r>
        <w:rPr>
          <w:b/>
          <w:bCs/>
          <w:caps/>
          <w:sz w:val="40"/>
          <w:szCs w:val="40"/>
          <w:u w:val="single"/>
        </w:rPr>
        <w:t>ОП</w:t>
      </w:r>
      <w:r w:rsidR="00714108">
        <w:rPr>
          <w:b/>
          <w:bCs/>
          <w:caps/>
          <w:sz w:val="40"/>
          <w:szCs w:val="40"/>
          <w:u w:val="single"/>
        </w:rPr>
        <w:t>.</w:t>
      </w:r>
      <w:r w:rsidR="00F05FF1">
        <w:rPr>
          <w:b/>
          <w:bCs/>
          <w:caps/>
          <w:sz w:val="40"/>
          <w:szCs w:val="40"/>
          <w:u w:val="single"/>
        </w:rPr>
        <w:t>0</w:t>
      </w:r>
      <w:r w:rsidR="000D3143">
        <w:rPr>
          <w:b/>
          <w:bCs/>
          <w:caps/>
          <w:sz w:val="40"/>
          <w:szCs w:val="40"/>
          <w:u w:val="single"/>
        </w:rPr>
        <w:t>2</w:t>
      </w:r>
      <w:r w:rsidR="00AD3A00" w:rsidRPr="00AD3A00">
        <w:rPr>
          <w:b/>
          <w:bCs/>
          <w:caps/>
          <w:sz w:val="40"/>
          <w:szCs w:val="40"/>
          <w:u w:val="single"/>
        </w:rPr>
        <w:t xml:space="preserve"> </w:t>
      </w:r>
      <w:r w:rsidR="000D3143">
        <w:rPr>
          <w:b/>
          <w:bCs/>
          <w:caps/>
          <w:sz w:val="40"/>
          <w:szCs w:val="40"/>
          <w:u w:val="single"/>
        </w:rPr>
        <w:t>социально-кулььтурная деятельность</w:t>
      </w:r>
    </w:p>
    <w:p w14:paraId="24021409" w14:textId="77777777" w:rsidR="00245C91" w:rsidRPr="00245C91" w:rsidRDefault="00245C91" w:rsidP="00245C9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200" w:line="276" w:lineRule="auto"/>
        <w:jc w:val="center"/>
        <w:rPr>
          <w:b/>
          <w:sz w:val="28"/>
          <w:szCs w:val="28"/>
        </w:rPr>
      </w:pPr>
      <w:r w:rsidRPr="00245C91">
        <w:rPr>
          <w:b/>
          <w:sz w:val="28"/>
          <w:szCs w:val="28"/>
        </w:rPr>
        <w:t xml:space="preserve">для специальности СПО </w:t>
      </w:r>
    </w:p>
    <w:p w14:paraId="08D5BBCA" w14:textId="77777777" w:rsidR="00047DED" w:rsidRPr="00047DED" w:rsidRDefault="00047DED" w:rsidP="00047D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36"/>
          <w:szCs w:val="36"/>
        </w:rPr>
      </w:pPr>
      <w:r w:rsidRPr="00047DED">
        <w:rPr>
          <w:b/>
          <w:sz w:val="36"/>
          <w:szCs w:val="36"/>
        </w:rPr>
        <w:t>51.02.01 Народное художественное творчество</w:t>
      </w:r>
    </w:p>
    <w:p w14:paraId="0A91F281" w14:textId="5CAC0889" w:rsidR="00047DED" w:rsidRPr="00047DED" w:rsidRDefault="00047DED" w:rsidP="00047D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36"/>
          <w:szCs w:val="36"/>
        </w:rPr>
      </w:pPr>
      <w:r w:rsidRPr="00047DED">
        <w:rPr>
          <w:b/>
          <w:sz w:val="36"/>
          <w:szCs w:val="36"/>
        </w:rPr>
        <w:t>(по виду «</w:t>
      </w:r>
      <w:r w:rsidR="007B4391">
        <w:rPr>
          <w:b/>
          <w:sz w:val="36"/>
          <w:szCs w:val="36"/>
        </w:rPr>
        <w:t xml:space="preserve">Театральное </w:t>
      </w:r>
      <w:r w:rsidRPr="00047DED">
        <w:rPr>
          <w:b/>
          <w:sz w:val="36"/>
          <w:szCs w:val="36"/>
        </w:rPr>
        <w:t>творчество»)</w:t>
      </w:r>
    </w:p>
    <w:p w14:paraId="1C10F93A" w14:textId="77777777" w:rsidR="00047DED" w:rsidRPr="00047DED" w:rsidRDefault="00047DED" w:rsidP="00047D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</w:rPr>
      </w:pPr>
    </w:p>
    <w:p w14:paraId="43907199" w14:textId="77777777" w:rsidR="00CD7414" w:rsidRDefault="00CD7414" w:rsidP="00CD741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552D50C0" w14:textId="77777777" w:rsidR="00F05FF1" w:rsidRDefault="00F05FF1" w:rsidP="00CD741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2DB64C0D" w14:textId="77777777" w:rsidR="00F05FF1" w:rsidRDefault="00F05FF1" w:rsidP="00CD741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4F08597E" w14:textId="77777777" w:rsidR="00F05FF1" w:rsidRDefault="00F05FF1" w:rsidP="00CD741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4CD7E45E" w14:textId="77777777" w:rsidR="00F05FF1" w:rsidRDefault="00F05FF1" w:rsidP="00CD741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47293FA5" w14:textId="77777777" w:rsidR="00F05FF1" w:rsidRDefault="00F05FF1" w:rsidP="00CD741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5E9A1310" w14:textId="77777777" w:rsidR="00F05FF1" w:rsidRDefault="00F05FF1" w:rsidP="00CD741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667CCCAD" w14:textId="77777777" w:rsidR="00F05FF1" w:rsidRDefault="00F05FF1" w:rsidP="00CD741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09AC1AEE" w14:textId="77777777" w:rsidR="00F05FF1" w:rsidRDefault="00F05FF1" w:rsidP="00CD741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37A39332" w14:textId="77777777" w:rsidR="00F05FF1" w:rsidRDefault="00F05FF1" w:rsidP="00CD741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1542C8E0" w14:textId="77777777" w:rsidR="00F05FF1" w:rsidRDefault="00F05FF1" w:rsidP="00CD741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12F138ED" w14:textId="77777777" w:rsidR="00F05FF1" w:rsidRDefault="00F05FF1" w:rsidP="00CD741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642B8DF0" w14:textId="77777777" w:rsidR="00F05FF1" w:rsidRDefault="00F05FF1" w:rsidP="00CD741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1762C3CA" w14:textId="77777777" w:rsidR="00AD3A00" w:rsidRPr="00AD3A00" w:rsidRDefault="00AD3A00" w:rsidP="00AD3A0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</w:pPr>
    </w:p>
    <w:p w14:paraId="42FDE19E" w14:textId="77777777" w:rsidR="00AD3A00" w:rsidRPr="00AD3A00" w:rsidRDefault="00AD3A00" w:rsidP="00AD3A0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</w:pPr>
    </w:p>
    <w:p w14:paraId="20C53DF2" w14:textId="77777777" w:rsidR="00AD3A00" w:rsidRPr="00AD3A00" w:rsidRDefault="00AD3A00" w:rsidP="00AD3A0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</w:pPr>
    </w:p>
    <w:p w14:paraId="49E634B2" w14:textId="77777777" w:rsidR="00AD3A00" w:rsidRPr="00AD3A00" w:rsidRDefault="00AD3A00" w:rsidP="00AD3A0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</w:pPr>
    </w:p>
    <w:p w14:paraId="1F806AF4" w14:textId="77777777" w:rsidR="00AD3A00" w:rsidRPr="00AD3A00" w:rsidRDefault="00AD3A00" w:rsidP="00AD3A0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</w:pPr>
    </w:p>
    <w:p w14:paraId="644D3E54" w14:textId="16E810E3" w:rsidR="00AD3A00" w:rsidRDefault="006F2C0C" w:rsidP="001A2B58">
      <w:pPr>
        <w:spacing w:line="360" w:lineRule="auto"/>
        <w:ind w:firstLine="709"/>
        <w:jc w:val="both"/>
        <w:rPr>
          <w:sz w:val="28"/>
          <w:szCs w:val="28"/>
        </w:rPr>
      </w:pPr>
      <w:r w:rsidRPr="00830812">
        <w:rPr>
          <w:sz w:val="28"/>
          <w:szCs w:val="28"/>
        </w:rPr>
        <w:lastRenderedPageBreak/>
        <w:t>Учебная дисциплина «</w:t>
      </w:r>
      <w:r w:rsidR="000D3143">
        <w:rPr>
          <w:sz w:val="28"/>
          <w:szCs w:val="28"/>
        </w:rPr>
        <w:t>Социально-кул</w:t>
      </w:r>
      <w:r w:rsidR="0000646B" w:rsidRPr="00830812">
        <w:rPr>
          <w:sz w:val="28"/>
          <w:szCs w:val="28"/>
        </w:rPr>
        <w:t>ьтур</w:t>
      </w:r>
      <w:r w:rsidR="000D3143">
        <w:rPr>
          <w:sz w:val="28"/>
          <w:szCs w:val="28"/>
        </w:rPr>
        <w:t>ная деятельность</w:t>
      </w:r>
      <w:r w:rsidRPr="00830812">
        <w:rPr>
          <w:sz w:val="28"/>
          <w:szCs w:val="28"/>
        </w:rPr>
        <w:t>» является обязательной част</w:t>
      </w:r>
      <w:r w:rsidR="006A3E8E" w:rsidRPr="00830812">
        <w:rPr>
          <w:sz w:val="28"/>
          <w:szCs w:val="28"/>
        </w:rPr>
        <w:t>ью общепрофессионального цикла</w:t>
      </w:r>
      <w:r w:rsidRPr="00830812">
        <w:rPr>
          <w:sz w:val="28"/>
          <w:szCs w:val="28"/>
        </w:rPr>
        <w:t xml:space="preserve"> основной образовательной программы в соответствии с ФГОС СПО по специальностям среднего профессионального образования (далее СПО)  </w:t>
      </w:r>
    </w:p>
    <w:p w14:paraId="5B30133B" w14:textId="77777777" w:rsidR="002434DE" w:rsidRPr="00830812" w:rsidRDefault="002434DE" w:rsidP="001A2B58">
      <w:pPr>
        <w:spacing w:line="360" w:lineRule="auto"/>
        <w:ind w:firstLine="709"/>
        <w:jc w:val="both"/>
        <w:rPr>
          <w:i/>
          <w:iCs/>
          <w:sz w:val="28"/>
          <w:szCs w:val="28"/>
          <w:vertAlign w:val="superscript"/>
        </w:rPr>
      </w:pPr>
    </w:p>
    <w:p w14:paraId="025D0319" w14:textId="77777777" w:rsidR="00AD3A00" w:rsidRPr="00830812" w:rsidRDefault="00AD3A00" w:rsidP="00AD3A0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firstLine="709"/>
        <w:jc w:val="both"/>
        <w:rPr>
          <w:sz w:val="28"/>
          <w:szCs w:val="28"/>
          <w:u w:val="single"/>
        </w:rPr>
      </w:pPr>
      <w:r w:rsidRPr="00830812">
        <w:rPr>
          <w:sz w:val="28"/>
          <w:szCs w:val="28"/>
        </w:rPr>
        <w:t>Организация-разработчик: ГБПОУ КО «Калужский областной колледж культуры и    искусств»</w:t>
      </w:r>
    </w:p>
    <w:p w14:paraId="454C7CBF" w14:textId="77777777" w:rsidR="00AD3A00" w:rsidRPr="00830812" w:rsidRDefault="00AD3A00" w:rsidP="00AD3A0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firstLine="709"/>
        <w:jc w:val="both"/>
        <w:rPr>
          <w:sz w:val="28"/>
          <w:szCs w:val="28"/>
        </w:rPr>
      </w:pPr>
    </w:p>
    <w:p w14:paraId="225A7ABE" w14:textId="77777777" w:rsidR="00AD3A00" w:rsidRPr="00830812" w:rsidRDefault="00AD3A00" w:rsidP="00AD3A0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firstLine="709"/>
        <w:jc w:val="both"/>
        <w:rPr>
          <w:sz w:val="28"/>
          <w:szCs w:val="28"/>
        </w:rPr>
      </w:pPr>
    </w:p>
    <w:p w14:paraId="04237CDB" w14:textId="77777777" w:rsidR="00AD3A00" w:rsidRPr="00830812" w:rsidRDefault="00AD3A00" w:rsidP="00AD3A0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firstLine="709"/>
        <w:jc w:val="both"/>
        <w:rPr>
          <w:sz w:val="28"/>
          <w:szCs w:val="28"/>
        </w:rPr>
      </w:pPr>
      <w:r w:rsidRPr="00830812">
        <w:rPr>
          <w:sz w:val="28"/>
          <w:szCs w:val="28"/>
        </w:rPr>
        <w:t>Разработчик:</w:t>
      </w:r>
    </w:p>
    <w:p w14:paraId="60798904" w14:textId="2CD9CF2E" w:rsidR="0000646B" w:rsidRPr="00830812" w:rsidRDefault="000D3143" w:rsidP="0000646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firstLine="709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Старовойтова Светлана Николаевна </w:t>
      </w:r>
      <w:r w:rsidR="0000646B" w:rsidRPr="00830812">
        <w:rPr>
          <w:b/>
          <w:bCs/>
          <w:sz w:val="28"/>
          <w:szCs w:val="28"/>
        </w:rPr>
        <w:t xml:space="preserve">, </w:t>
      </w:r>
      <w:r w:rsidR="0000646B" w:rsidRPr="00830812">
        <w:rPr>
          <w:bCs/>
          <w:sz w:val="28"/>
          <w:szCs w:val="28"/>
        </w:rPr>
        <w:t>преподаватель</w:t>
      </w:r>
      <w:r w:rsidR="0000646B" w:rsidRPr="00830812">
        <w:rPr>
          <w:sz w:val="28"/>
          <w:szCs w:val="28"/>
        </w:rPr>
        <w:t xml:space="preserve"> ГБПОУ КО «Калужский областной колледж культуры и искусств», г. Калуга</w:t>
      </w:r>
    </w:p>
    <w:p w14:paraId="318A45C8" w14:textId="77777777" w:rsidR="00AD3A00" w:rsidRPr="00830812" w:rsidRDefault="00AD3A00" w:rsidP="00AD3A00">
      <w:pPr>
        <w:widowControl w:val="0"/>
        <w:tabs>
          <w:tab w:val="left" w:pos="6420"/>
        </w:tabs>
        <w:suppressAutoHyphens/>
        <w:ind w:firstLine="709"/>
        <w:jc w:val="both"/>
        <w:rPr>
          <w:sz w:val="28"/>
          <w:szCs w:val="28"/>
        </w:rPr>
      </w:pPr>
    </w:p>
    <w:p w14:paraId="20A3CFA4" w14:textId="77777777" w:rsidR="00AD3A00" w:rsidRPr="00830812" w:rsidRDefault="00AD3A00" w:rsidP="00AD3A0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  <w:rPr>
          <w:b/>
          <w:bCs/>
          <w:caps/>
          <w:sz w:val="28"/>
          <w:szCs w:val="28"/>
        </w:rPr>
      </w:pPr>
    </w:p>
    <w:p w14:paraId="47619314" w14:textId="77777777" w:rsidR="00AD3A00" w:rsidRPr="00830812" w:rsidRDefault="00AD3A00" w:rsidP="00AD3A0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  <w:rPr>
          <w:b/>
          <w:bCs/>
          <w:caps/>
          <w:sz w:val="28"/>
          <w:szCs w:val="28"/>
        </w:rPr>
      </w:pPr>
    </w:p>
    <w:tbl>
      <w:tblPr>
        <w:tblW w:w="0" w:type="auto"/>
        <w:tblInd w:w="-106" w:type="dxa"/>
        <w:tblLook w:val="01E0" w:firstRow="1" w:lastRow="1" w:firstColumn="1" w:lastColumn="1" w:noHBand="0" w:noVBand="0"/>
      </w:tblPr>
      <w:tblGrid>
        <w:gridCol w:w="4704"/>
        <w:gridCol w:w="4690"/>
      </w:tblGrid>
      <w:tr w:rsidR="006F2C0C" w:rsidRPr="00830812" w14:paraId="7EB28384" w14:textId="77777777" w:rsidTr="0094121F">
        <w:tc>
          <w:tcPr>
            <w:tcW w:w="4800" w:type="dxa"/>
          </w:tcPr>
          <w:p w14:paraId="05545191" w14:textId="77777777" w:rsidR="006F2C0C" w:rsidRPr="00830812" w:rsidRDefault="006F2C0C" w:rsidP="006F2C0C">
            <w:pPr>
              <w:ind w:firstLine="709"/>
              <w:rPr>
                <w:b/>
                <w:bCs/>
                <w:caps/>
                <w:sz w:val="28"/>
                <w:szCs w:val="28"/>
                <w:u w:val="single"/>
              </w:rPr>
            </w:pPr>
            <w:r w:rsidRPr="00830812">
              <w:rPr>
                <w:b/>
                <w:bCs/>
                <w:caps/>
                <w:sz w:val="28"/>
                <w:szCs w:val="28"/>
                <w:u w:val="single"/>
              </w:rPr>
              <w:br w:type="page"/>
            </w:r>
          </w:p>
          <w:p w14:paraId="0EC9DF5A" w14:textId="77777777" w:rsidR="006F2C0C" w:rsidRPr="00830812" w:rsidRDefault="006F2C0C" w:rsidP="006F2C0C">
            <w:pPr>
              <w:rPr>
                <w:sz w:val="28"/>
                <w:szCs w:val="28"/>
              </w:rPr>
            </w:pPr>
            <w:r w:rsidRPr="00830812">
              <w:rPr>
                <w:sz w:val="28"/>
                <w:szCs w:val="28"/>
              </w:rPr>
              <w:t xml:space="preserve">Рассмотрена на заседании ПЦК ГБПОУ КО «Калужский областной колледж культуры и искусств» </w:t>
            </w:r>
          </w:p>
          <w:p w14:paraId="718A3198" w14:textId="433B3F8F" w:rsidR="006F2C0C" w:rsidRPr="00830812" w:rsidRDefault="006F2C0C" w:rsidP="006F2C0C">
            <w:pPr>
              <w:rPr>
                <w:sz w:val="28"/>
                <w:szCs w:val="28"/>
              </w:rPr>
            </w:pPr>
            <w:r w:rsidRPr="00830812">
              <w:rPr>
                <w:sz w:val="28"/>
                <w:szCs w:val="28"/>
              </w:rPr>
              <w:t>Протокол № 1 от 3</w:t>
            </w:r>
            <w:r w:rsidR="00BA36C4">
              <w:rPr>
                <w:sz w:val="28"/>
                <w:szCs w:val="28"/>
              </w:rPr>
              <w:t>1</w:t>
            </w:r>
            <w:r w:rsidRPr="00830812">
              <w:rPr>
                <w:sz w:val="28"/>
                <w:szCs w:val="28"/>
              </w:rPr>
              <w:t>.08.202</w:t>
            </w:r>
            <w:r w:rsidR="003A59CE">
              <w:rPr>
                <w:sz w:val="28"/>
                <w:szCs w:val="28"/>
              </w:rPr>
              <w:t>6</w:t>
            </w:r>
            <w:r w:rsidRPr="00830812">
              <w:rPr>
                <w:sz w:val="28"/>
                <w:szCs w:val="28"/>
              </w:rPr>
              <w:t xml:space="preserve"> г.</w:t>
            </w:r>
          </w:p>
          <w:p w14:paraId="5D9D935F" w14:textId="77777777" w:rsidR="006F2C0C" w:rsidRPr="00830812" w:rsidRDefault="006F2C0C" w:rsidP="006F2C0C">
            <w:pPr>
              <w:rPr>
                <w:sz w:val="28"/>
                <w:szCs w:val="28"/>
              </w:rPr>
            </w:pPr>
          </w:p>
        </w:tc>
        <w:tc>
          <w:tcPr>
            <w:tcW w:w="4771" w:type="dxa"/>
          </w:tcPr>
          <w:p w14:paraId="012B86CC" w14:textId="77777777" w:rsidR="006F2C0C" w:rsidRPr="00830812" w:rsidRDefault="006F2C0C" w:rsidP="006F2C0C">
            <w:pPr>
              <w:autoSpaceDE w:val="0"/>
              <w:autoSpaceDN w:val="0"/>
              <w:ind w:firstLine="709"/>
              <w:outlineLvl w:val="0"/>
              <w:rPr>
                <w:sz w:val="28"/>
                <w:szCs w:val="28"/>
              </w:rPr>
            </w:pPr>
          </w:p>
          <w:p w14:paraId="7DDEE712" w14:textId="77777777" w:rsidR="006F2C0C" w:rsidRPr="00830812" w:rsidRDefault="006F2C0C" w:rsidP="006F2C0C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830812">
              <w:rPr>
                <w:sz w:val="28"/>
                <w:szCs w:val="28"/>
              </w:rPr>
              <w:t xml:space="preserve">Одобрена Педагогическим советом ГБПОУ КО «Калужский областной колледж культуры и искусств» </w:t>
            </w:r>
          </w:p>
          <w:p w14:paraId="6B5388C3" w14:textId="578D7039" w:rsidR="006F2C0C" w:rsidRPr="00830812" w:rsidRDefault="006F2C0C" w:rsidP="006F2C0C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830812">
              <w:rPr>
                <w:sz w:val="28"/>
                <w:szCs w:val="28"/>
              </w:rPr>
              <w:t>протокол № 1 от 31.08.202</w:t>
            </w:r>
            <w:r w:rsidR="003A59CE">
              <w:rPr>
                <w:sz w:val="28"/>
                <w:szCs w:val="28"/>
              </w:rPr>
              <w:t>6</w:t>
            </w:r>
            <w:r w:rsidRPr="00830812">
              <w:rPr>
                <w:sz w:val="28"/>
                <w:szCs w:val="28"/>
              </w:rPr>
              <w:t xml:space="preserve"> г.</w:t>
            </w:r>
          </w:p>
        </w:tc>
      </w:tr>
    </w:tbl>
    <w:p w14:paraId="216C67B3" w14:textId="77777777" w:rsidR="00AD3A00" w:rsidRPr="00AD3A00" w:rsidRDefault="00AD3A00" w:rsidP="00AD3A0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  <w:rPr>
          <w:b/>
          <w:bCs/>
          <w:caps/>
        </w:rPr>
      </w:pPr>
    </w:p>
    <w:p w14:paraId="56D30489" w14:textId="77777777" w:rsidR="00AD3A00" w:rsidRPr="00AD3A00" w:rsidRDefault="00AD3A00" w:rsidP="00AD3A0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  <w:rPr>
          <w:b/>
          <w:bCs/>
          <w:caps/>
        </w:rPr>
      </w:pPr>
    </w:p>
    <w:p w14:paraId="7861D2AF" w14:textId="77777777" w:rsidR="00AD3A00" w:rsidRPr="00AD3A00" w:rsidRDefault="00AD3A00" w:rsidP="00AD3A0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  <w:rPr>
          <w:b/>
          <w:bCs/>
          <w:caps/>
        </w:rPr>
      </w:pPr>
    </w:p>
    <w:p w14:paraId="5BDC7863" w14:textId="77777777" w:rsidR="00AD3A00" w:rsidRPr="00AD3A00" w:rsidRDefault="00AD3A00" w:rsidP="00AD3A0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  <w:rPr>
          <w:b/>
          <w:bCs/>
          <w:caps/>
        </w:rPr>
      </w:pPr>
    </w:p>
    <w:p w14:paraId="34034EB3" w14:textId="77777777" w:rsidR="00AD3A00" w:rsidRPr="00AD3A00" w:rsidRDefault="00AD3A00" w:rsidP="00AD3A0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  <w:rPr>
          <w:b/>
          <w:bCs/>
          <w:caps/>
        </w:rPr>
      </w:pPr>
    </w:p>
    <w:p w14:paraId="7DEEEF9B" w14:textId="77777777" w:rsidR="00AD3A00" w:rsidRDefault="00AD3A00" w:rsidP="00074E8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b/>
          <w:bCs/>
          <w:sz w:val="28"/>
          <w:szCs w:val="28"/>
        </w:rPr>
      </w:pPr>
    </w:p>
    <w:p w14:paraId="526B118E" w14:textId="77777777" w:rsidR="00AD3A00" w:rsidRDefault="00AD3A00" w:rsidP="00074E8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b/>
          <w:bCs/>
          <w:sz w:val="28"/>
          <w:szCs w:val="28"/>
        </w:rPr>
      </w:pPr>
    </w:p>
    <w:p w14:paraId="69931649" w14:textId="77777777" w:rsidR="00F05FF1" w:rsidRDefault="00F05FF1" w:rsidP="006F2C0C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jc w:val="center"/>
        <w:outlineLvl w:val="0"/>
        <w:rPr>
          <w:b/>
          <w:bCs/>
          <w:sz w:val="28"/>
          <w:szCs w:val="28"/>
        </w:rPr>
      </w:pPr>
    </w:p>
    <w:p w14:paraId="62554D7F" w14:textId="77777777" w:rsidR="00F05FF1" w:rsidRDefault="00F05FF1" w:rsidP="006F2C0C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jc w:val="center"/>
        <w:outlineLvl w:val="0"/>
        <w:rPr>
          <w:b/>
          <w:bCs/>
          <w:sz w:val="28"/>
          <w:szCs w:val="28"/>
        </w:rPr>
      </w:pPr>
    </w:p>
    <w:p w14:paraId="53475742" w14:textId="77777777" w:rsidR="00F05FF1" w:rsidRDefault="00F05FF1" w:rsidP="006F2C0C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jc w:val="center"/>
        <w:outlineLvl w:val="0"/>
        <w:rPr>
          <w:b/>
          <w:bCs/>
          <w:sz w:val="28"/>
          <w:szCs w:val="28"/>
        </w:rPr>
      </w:pPr>
    </w:p>
    <w:p w14:paraId="4B7B876C" w14:textId="77777777" w:rsidR="00F05FF1" w:rsidRDefault="00F05FF1" w:rsidP="006F2C0C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jc w:val="center"/>
        <w:outlineLvl w:val="0"/>
        <w:rPr>
          <w:b/>
          <w:bCs/>
          <w:sz w:val="28"/>
          <w:szCs w:val="28"/>
        </w:rPr>
      </w:pPr>
    </w:p>
    <w:p w14:paraId="2A6E1061" w14:textId="77777777" w:rsidR="00F05FF1" w:rsidRDefault="00F05FF1" w:rsidP="006F2C0C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jc w:val="center"/>
        <w:outlineLvl w:val="0"/>
        <w:rPr>
          <w:b/>
          <w:bCs/>
          <w:sz w:val="28"/>
          <w:szCs w:val="28"/>
        </w:rPr>
      </w:pPr>
    </w:p>
    <w:p w14:paraId="05C74543" w14:textId="77777777" w:rsidR="00F05FF1" w:rsidRDefault="00F05FF1" w:rsidP="006F2C0C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jc w:val="center"/>
        <w:outlineLvl w:val="0"/>
        <w:rPr>
          <w:b/>
          <w:bCs/>
          <w:sz w:val="28"/>
          <w:szCs w:val="28"/>
        </w:rPr>
      </w:pPr>
    </w:p>
    <w:p w14:paraId="7530961A" w14:textId="77777777" w:rsidR="00F05FF1" w:rsidRDefault="00F05FF1" w:rsidP="006F2C0C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jc w:val="center"/>
        <w:outlineLvl w:val="0"/>
        <w:rPr>
          <w:b/>
          <w:bCs/>
          <w:sz w:val="28"/>
          <w:szCs w:val="28"/>
        </w:rPr>
      </w:pPr>
    </w:p>
    <w:p w14:paraId="3EAC0328" w14:textId="77777777" w:rsidR="00F05FF1" w:rsidRDefault="00F05FF1" w:rsidP="006F2C0C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jc w:val="center"/>
        <w:outlineLvl w:val="0"/>
        <w:rPr>
          <w:b/>
          <w:bCs/>
          <w:sz w:val="28"/>
          <w:szCs w:val="28"/>
        </w:rPr>
      </w:pPr>
    </w:p>
    <w:p w14:paraId="2E2BF6F8" w14:textId="77777777" w:rsidR="00F05FF1" w:rsidRDefault="00F05FF1" w:rsidP="006F2C0C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jc w:val="center"/>
        <w:outlineLvl w:val="0"/>
        <w:rPr>
          <w:b/>
          <w:bCs/>
          <w:sz w:val="28"/>
          <w:szCs w:val="28"/>
        </w:rPr>
      </w:pPr>
    </w:p>
    <w:p w14:paraId="2512E07A" w14:textId="77777777" w:rsidR="00F05FF1" w:rsidRDefault="00F05FF1" w:rsidP="006F2C0C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jc w:val="center"/>
        <w:outlineLvl w:val="0"/>
        <w:rPr>
          <w:b/>
          <w:bCs/>
          <w:sz w:val="28"/>
          <w:szCs w:val="28"/>
        </w:rPr>
      </w:pPr>
    </w:p>
    <w:p w14:paraId="255C977E" w14:textId="77777777" w:rsidR="00F05FF1" w:rsidRDefault="00F05FF1" w:rsidP="006F2C0C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jc w:val="center"/>
        <w:outlineLvl w:val="0"/>
        <w:rPr>
          <w:b/>
          <w:bCs/>
          <w:sz w:val="28"/>
          <w:szCs w:val="28"/>
        </w:rPr>
      </w:pPr>
    </w:p>
    <w:p w14:paraId="20B54AE7" w14:textId="77777777" w:rsidR="00F05FF1" w:rsidRDefault="00F05FF1" w:rsidP="00F05FF1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072"/>
          <w:tab w:val="left" w:pos="9160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jc w:val="center"/>
        <w:outlineLvl w:val="0"/>
        <w:rPr>
          <w:b/>
          <w:bCs/>
          <w:sz w:val="28"/>
          <w:szCs w:val="28"/>
        </w:rPr>
      </w:pPr>
    </w:p>
    <w:p w14:paraId="034AB15A" w14:textId="77777777" w:rsidR="00F05FF1" w:rsidRDefault="00F05FF1" w:rsidP="006F2C0C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jc w:val="center"/>
        <w:outlineLvl w:val="0"/>
        <w:rPr>
          <w:b/>
          <w:bCs/>
          <w:sz w:val="28"/>
          <w:szCs w:val="28"/>
        </w:rPr>
      </w:pPr>
    </w:p>
    <w:p w14:paraId="6954C700" w14:textId="6C2C872D" w:rsidR="006F2C0C" w:rsidRPr="0085071E" w:rsidRDefault="006F2C0C" w:rsidP="006F2C0C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jc w:val="center"/>
        <w:outlineLvl w:val="0"/>
        <w:rPr>
          <w:b/>
          <w:bCs/>
          <w:sz w:val="28"/>
          <w:szCs w:val="28"/>
        </w:rPr>
      </w:pPr>
      <w:r w:rsidRPr="0085071E">
        <w:rPr>
          <w:b/>
          <w:bCs/>
          <w:sz w:val="28"/>
          <w:szCs w:val="28"/>
        </w:rPr>
        <w:t>СОДЕРЖАНИЕ</w:t>
      </w:r>
    </w:p>
    <w:p w14:paraId="7463358C" w14:textId="77777777" w:rsidR="006F2C0C" w:rsidRPr="0085071E" w:rsidRDefault="006F2C0C" w:rsidP="006F2C0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tbl>
      <w:tblPr>
        <w:tblW w:w="0" w:type="auto"/>
        <w:tblInd w:w="-106" w:type="dxa"/>
        <w:tblLook w:val="01E0" w:firstRow="1" w:lastRow="1" w:firstColumn="1" w:lastColumn="1" w:noHBand="0" w:noVBand="0"/>
      </w:tblPr>
      <w:tblGrid>
        <w:gridCol w:w="7537"/>
        <w:gridCol w:w="1857"/>
      </w:tblGrid>
      <w:tr w:rsidR="006F2C0C" w:rsidRPr="0085071E" w14:paraId="6196A8E3" w14:textId="77777777" w:rsidTr="006F2C0C">
        <w:trPr>
          <w:trHeight w:val="494"/>
        </w:trPr>
        <w:tc>
          <w:tcPr>
            <w:tcW w:w="7668" w:type="dxa"/>
          </w:tcPr>
          <w:p w14:paraId="1D0A20F1" w14:textId="77777777" w:rsidR="006F2C0C" w:rsidRPr="0085071E" w:rsidRDefault="006F2C0C" w:rsidP="006F2C0C">
            <w:pPr>
              <w:keepNext/>
              <w:autoSpaceDE w:val="0"/>
              <w:autoSpaceDN w:val="0"/>
              <w:ind w:left="284"/>
              <w:jc w:val="both"/>
              <w:outlineLvl w:val="0"/>
              <w:rPr>
                <w:b/>
                <w:bCs/>
                <w:caps/>
              </w:rPr>
            </w:pPr>
          </w:p>
        </w:tc>
        <w:tc>
          <w:tcPr>
            <w:tcW w:w="1903" w:type="dxa"/>
          </w:tcPr>
          <w:p w14:paraId="289E7261" w14:textId="77777777" w:rsidR="006F2C0C" w:rsidRPr="0085071E" w:rsidRDefault="006F2C0C" w:rsidP="006F2C0C">
            <w:pPr>
              <w:jc w:val="center"/>
              <w:rPr>
                <w:sz w:val="28"/>
                <w:szCs w:val="28"/>
              </w:rPr>
            </w:pPr>
          </w:p>
        </w:tc>
      </w:tr>
      <w:tr w:rsidR="006F2C0C" w:rsidRPr="0085071E" w14:paraId="0404308C" w14:textId="77777777" w:rsidTr="006F2C0C">
        <w:tc>
          <w:tcPr>
            <w:tcW w:w="7668" w:type="dxa"/>
          </w:tcPr>
          <w:p w14:paraId="6BD9E866" w14:textId="77777777" w:rsidR="006F2C0C" w:rsidRPr="0085071E" w:rsidRDefault="006F2C0C" w:rsidP="006F2C0C">
            <w:pPr>
              <w:numPr>
                <w:ilvl w:val="0"/>
                <w:numId w:val="1"/>
              </w:numPr>
            </w:pPr>
            <w:r w:rsidRPr="0085071E">
              <w:rPr>
                <w:b/>
                <w:bCs/>
                <w:caps/>
              </w:rPr>
              <w:t>ОБЩАЯ ХАРАКТЕРИСТИКА РАБОЧЕЙ ПРОГРАММЫ УЧЕБНОЙ ДИСЦИПЛИНЫ</w:t>
            </w:r>
          </w:p>
          <w:p w14:paraId="21B58C64" w14:textId="77777777" w:rsidR="006F2C0C" w:rsidRPr="0085071E" w:rsidRDefault="006F2C0C" w:rsidP="006F2C0C">
            <w:pPr>
              <w:ind w:left="644"/>
            </w:pPr>
            <w:r w:rsidRPr="0085071E">
              <w:rPr>
                <w:b/>
                <w:bCs/>
                <w:caps/>
              </w:rPr>
              <w:t xml:space="preserve"> </w:t>
            </w:r>
          </w:p>
        </w:tc>
        <w:tc>
          <w:tcPr>
            <w:tcW w:w="1903" w:type="dxa"/>
          </w:tcPr>
          <w:p w14:paraId="4CD78B34" w14:textId="77777777" w:rsidR="006F2C0C" w:rsidRPr="0085071E" w:rsidRDefault="006F2C0C" w:rsidP="006F2C0C">
            <w:pPr>
              <w:jc w:val="center"/>
              <w:rPr>
                <w:sz w:val="28"/>
                <w:szCs w:val="28"/>
              </w:rPr>
            </w:pPr>
          </w:p>
        </w:tc>
      </w:tr>
      <w:tr w:rsidR="006F2C0C" w:rsidRPr="0085071E" w14:paraId="5C659376" w14:textId="77777777" w:rsidTr="006F2C0C">
        <w:tc>
          <w:tcPr>
            <w:tcW w:w="7668" w:type="dxa"/>
          </w:tcPr>
          <w:p w14:paraId="2FC7187E" w14:textId="77777777" w:rsidR="006F2C0C" w:rsidRPr="0085071E" w:rsidRDefault="006F2C0C" w:rsidP="006F2C0C">
            <w:pPr>
              <w:keepNext/>
              <w:numPr>
                <w:ilvl w:val="0"/>
                <w:numId w:val="1"/>
              </w:numPr>
              <w:autoSpaceDE w:val="0"/>
              <w:autoSpaceDN w:val="0"/>
              <w:jc w:val="both"/>
              <w:outlineLvl w:val="0"/>
              <w:rPr>
                <w:b/>
                <w:bCs/>
                <w:caps/>
              </w:rPr>
            </w:pPr>
            <w:r w:rsidRPr="0085071E">
              <w:rPr>
                <w:b/>
                <w:bCs/>
                <w:caps/>
              </w:rPr>
              <w:t>СТРУКТУРА и содержание УЧЕБНОЙ ДИСЦИПЛИНЫ</w:t>
            </w:r>
          </w:p>
          <w:p w14:paraId="04036501" w14:textId="77777777" w:rsidR="006F2C0C" w:rsidRPr="0085071E" w:rsidRDefault="006F2C0C" w:rsidP="006F2C0C">
            <w:pPr>
              <w:keepNext/>
              <w:autoSpaceDE w:val="0"/>
              <w:autoSpaceDN w:val="0"/>
              <w:ind w:left="284"/>
              <w:jc w:val="both"/>
              <w:outlineLvl w:val="0"/>
              <w:rPr>
                <w:b/>
                <w:bCs/>
                <w:caps/>
              </w:rPr>
            </w:pPr>
          </w:p>
        </w:tc>
        <w:tc>
          <w:tcPr>
            <w:tcW w:w="1903" w:type="dxa"/>
          </w:tcPr>
          <w:p w14:paraId="114698EE" w14:textId="77777777" w:rsidR="006F2C0C" w:rsidRPr="0085071E" w:rsidRDefault="006F2C0C" w:rsidP="006F2C0C">
            <w:pPr>
              <w:jc w:val="center"/>
              <w:rPr>
                <w:sz w:val="28"/>
                <w:szCs w:val="28"/>
              </w:rPr>
            </w:pPr>
          </w:p>
        </w:tc>
      </w:tr>
      <w:tr w:rsidR="006F2C0C" w:rsidRPr="0085071E" w14:paraId="49DB8475" w14:textId="77777777" w:rsidTr="006F2C0C">
        <w:trPr>
          <w:trHeight w:val="670"/>
        </w:trPr>
        <w:tc>
          <w:tcPr>
            <w:tcW w:w="7668" w:type="dxa"/>
          </w:tcPr>
          <w:p w14:paraId="3FD70E21" w14:textId="77777777" w:rsidR="006F2C0C" w:rsidRPr="0085071E" w:rsidRDefault="006F2C0C" w:rsidP="006F2C0C">
            <w:pPr>
              <w:keepNext/>
              <w:numPr>
                <w:ilvl w:val="0"/>
                <w:numId w:val="1"/>
              </w:numPr>
              <w:autoSpaceDE w:val="0"/>
              <w:autoSpaceDN w:val="0"/>
              <w:jc w:val="both"/>
              <w:outlineLvl w:val="0"/>
              <w:rPr>
                <w:b/>
                <w:bCs/>
                <w:caps/>
              </w:rPr>
            </w:pPr>
            <w:r w:rsidRPr="0085071E">
              <w:rPr>
                <w:b/>
                <w:bCs/>
                <w:caps/>
              </w:rPr>
              <w:t>условия РЕАЛИЗАЦИИ УЧЕБНОЙ дисциплины</w:t>
            </w:r>
          </w:p>
          <w:p w14:paraId="3845CFEC" w14:textId="77777777" w:rsidR="006F2C0C" w:rsidRPr="0085071E" w:rsidRDefault="006F2C0C" w:rsidP="006F2C0C">
            <w:pPr>
              <w:keepNext/>
              <w:tabs>
                <w:tab w:val="num" w:pos="0"/>
              </w:tabs>
              <w:autoSpaceDE w:val="0"/>
              <w:autoSpaceDN w:val="0"/>
              <w:ind w:left="284" w:firstLine="284"/>
              <w:jc w:val="both"/>
              <w:outlineLvl w:val="0"/>
              <w:rPr>
                <w:b/>
                <w:bCs/>
                <w:caps/>
              </w:rPr>
            </w:pPr>
          </w:p>
        </w:tc>
        <w:tc>
          <w:tcPr>
            <w:tcW w:w="1903" w:type="dxa"/>
          </w:tcPr>
          <w:p w14:paraId="69465298" w14:textId="77777777" w:rsidR="006F2C0C" w:rsidRPr="0085071E" w:rsidRDefault="006F2C0C" w:rsidP="006F2C0C">
            <w:pPr>
              <w:jc w:val="center"/>
              <w:rPr>
                <w:sz w:val="28"/>
                <w:szCs w:val="28"/>
              </w:rPr>
            </w:pPr>
          </w:p>
        </w:tc>
      </w:tr>
      <w:tr w:rsidR="006F2C0C" w:rsidRPr="0085071E" w14:paraId="4CE6F108" w14:textId="77777777" w:rsidTr="006F2C0C">
        <w:tc>
          <w:tcPr>
            <w:tcW w:w="7668" w:type="dxa"/>
          </w:tcPr>
          <w:p w14:paraId="05756449" w14:textId="77777777" w:rsidR="006F2C0C" w:rsidRPr="0085071E" w:rsidRDefault="006F2C0C" w:rsidP="006F2C0C">
            <w:pPr>
              <w:keepNext/>
              <w:numPr>
                <w:ilvl w:val="0"/>
                <w:numId w:val="1"/>
              </w:numPr>
              <w:autoSpaceDE w:val="0"/>
              <w:autoSpaceDN w:val="0"/>
              <w:jc w:val="both"/>
              <w:outlineLvl w:val="0"/>
              <w:rPr>
                <w:b/>
                <w:bCs/>
                <w:caps/>
              </w:rPr>
            </w:pPr>
            <w:r w:rsidRPr="0085071E">
              <w:rPr>
                <w:b/>
                <w:bCs/>
                <w:caps/>
              </w:rPr>
              <w:t>Контроль и оценка результатов Освоения учебной дисциплины</w:t>
            </w:r>
          </w:p>
          <w:p w14:paraId="0394E797" w14:textId="77777777" w:rsidR="006F2C0C" w:rsidRPr="0085071E" w:rsidRDefault="006F2C0C" w:rsidP="006F2C0C">
            <w:pPr>
              <w:keepNext/>
              <w:autoSpaceDE w:val="0"/>
              <w:autoSpaceDN w:val="0"/>
              <w:ind w:left="284"/>
              <w:jc w:val="both"/>
              <w:outlineLvl w:val="0"/>
              <w:rPr>
                <w:b/>
                <w:bCs/>
                <w:caps/>
              </w:rPr>
            </w:pPr>
          </w:p>
        </w:tc>
        <w:tc>
          <w:tcPr>
            <w:tcW w:w="1903" w:type="dxa"/>
          </w:tcPr>
          <w:p w14:paraId="02853FA3" w14:textId="77777777" w:rsidR="006F2C0C" w:rsidRPr="0085071E" w:rsidRDefault="006F2C0C" w:rsidP="006F2C0C">
            <w:pPr>
              <w:jc w:val="center"/>
              <w:rPr>
                <w:sz w:val="28"/>
                <w:szCs w:val="28"/>
              </w:rPr>
            </w:pPr>
          </w:p>
        </w:tc>
      </w:tr>
    </w:tbl>
    <w:p w14:paraId="52B9AF2D" w14:textId="77777777" w:rsidR="00083733" w:rsidRDefault="00083733" w:rsidP="009457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p w14:paraId="38823813" w14:textId="77777777" w:rsidR="00083733" w:rsidRDefault="00083733" w:rsidP="009457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center"/>
        <w:rPr>
          <w:i/>
          <w:iCs/>
        </w:rPr>
      </w:pPr>
    </w:p>
    <w:p w14:paraId="76AE0BDD" w14:textId="77777777" w:rsidR="006A3E8E" w:rsidRDefault="00083733" w:rsidP="006A3E8E">
      <w:pPr>
        <w:widowControl w:val="0"/>
        <w:numPr>
          <w:ilvl w:val="1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bCs/>
          <w:caps/>
          <w:sz w:val="28"/>
          <w:szCs w:val="28"/>
          <w:u w:val="single"/>
        </w:rPr>
        <w:br w:type="page"/>
      </w:r>
      <w:r w:rsidR="006A3E8E" w:rsidRPr="00997171">
        <w:rPr>
          <w:b/>
          <w:sz w:val="28"/>
          <w:szCs w:val="28"/>
        </w:rPr>
        <w:lastRenderedPageBreak/>
        <w:t xml:space="preserve">ОБЩАЯ ХАРАКТЕРИСТИКА РАБОЧЕЙ ПРОГРАММЫ УЧЕБНОЙ  ДИСЦИПЛИНЫ       </w:t>
      </w:r>
      <w:r w:rsidR="006A3E8E">
        <w:rPr>
          <w:b/>
          <w:sz w:val="28"/>
          <w:szCs w:val="28"/>
        </w:rPr>
        <w:t xml:space="preserve">                     </w:t>
      </w:r>
      <w:r w:rsidR="006A3E8E" w:rsidRPr="00997171">
        <w:rPr>
          <w:b/>
          <w:sz w:val="28"/>
          <w:szCs w:val="28"/>
        </w:rPr>
        <w:t xml:space="preserve">              </w:t>
      </w:r>
    </w:p>
    <w:p w14:paraId="0E0A0AC2" w14:textId="4DF8F1D6" w:rsidR="00083733" w:rsidRPr="006A3E8E" w:rsidRDefault="00083733" w:rsidP="002434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left="1440"/>
        <w:jc w:val="center"/>
        <w:rPr>
          <w:b/>
          <w:bCs/>
          <w:sz w:val="28"/>
          <w:szCs w:val="28"/>
        </w:rPr>
      </w:pPr>
      <w:r w:rsidRPr="006A3E8E">
        <w:rPr>
          <w:b/>
          <w:bCs/>
          <w:sz w:val="28"/>
          <w:szCs w:val="28"/>
        </w:rPr>
        <w:t>История</w:t>
      </w:r>
      <w:r w:rsidR="0000646B">
        <w:rPr>
          <w:b/>
          <w:bCs/>
          <w:sz w:val="28"/>
          <w:szCs w:val="28"/>
        </w:rPr>
        <w:t xml:space="preserve"> отечественной культуры</w:t>
      </w:r>
    </w:p>
    <w:p w14:paraId="324B767D" w14:textId="77777777" w:rsidR="00776380" w:rsidRDefault="00776380" w:rsidP="00581F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jc w:val="center"/>
        <w:rPr>
          <w:b/>
          <w:bCs/>
          <w:sz w:val="28"/>
          <w:szCs w:val="28"/>
        </w:rPr>
      </w:pPr>
    </w:p>
    <w:p w14:paraId="140D743A" w14:textId="77777777" w:rsidR="006A3E8E" w:rsidRPr="00520A2D" w:rsidRDefault="006A3E8E" w:rsidP="006A3E8E">
      <w:pPr>
        <w:ind w:firstLine="709"/>
        <w:jc w:val="both"/>
        <w:rPr>
          <w:b/>
          <w:sz w:val="28"/>
          <w:szCs w:val="28"/>
        </w:rPr>
      </w:pPr>
      <w:r w:rsidRPr="00520A2D">
        <w:rPr>
          <w:b/>
          <w:sz w:val="28"/>
          <w:szCs w:val="28"/>
        </w:rPr>
        <w:t>1.1. Место учебной дисциплины в структуре основной профессиональной образовательной программы:</w:t>
      </w:r>
    </w:p>
    <w:p w14:paraId="63308E3D" w14:textId="2DE87569" w:rsidR="006A3E8E" w:rsidRPr="00520A2D" w:rsidRDefault="00475D31" w:rsidP="006A3E8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учебная дисциплина «</w:t>
      </w:r>
      <w:r w:rsidR="000D3143">
        <w:rPr>
          <w:sz w:val="28"/>
          <w:szCs w:val="28"/>
        </w:rPr>
        <w:t>Социально-культурная деятельность</w:t>
      </w:r>
      <w:r w:rsidR="006A3E8E" w:rsidRPr="00520A2D">
        <w:rPr>
          <w:sz w:val="28"/>
          <w:szCs w:val="28"/>
        </w:rPr>
        <w:t xml:space="preserve">» является обязательной частью общепрофессионального цикла основной образовательной программы в соответствии с ФГОС СПО по специальности. </w:t>
      </w:r>
    </w:p>
    <w:p w14:paraId="58CDAAB4" w14:textId="77777777" w:rsidR="006A3E8E" w:rsidRPr="00520A2D" w:rsidRDefault="006A3E8E" w:rsidP="006A3E8E">
      <w:pPr>
        <w:ind w:firstLine="709"/>
        <w:jc w:val="both"/>
        <w:rPr>
          <w:sz w:val="28"/>
          <w:szCs w:val="28"/>
        </w:rPr>
      </w:pPr>
    </w:p>
    <w:p w14:paraId="651A8E7C" w14:textId="72E6F23B" w:rsidR="006A3E8E" w:rsidRDefault="006A3E8E" w:rsidP="006A3E8E">
      <w:pPr>
        <w:ind w:firstLine="709"/>
        <w:jc w:val="both"/>
        <w:rPr>
          <w:b/>
          <w:sz w:val="28"/>
          <w:szCs w:val="28"/>
        </w:rPr>
      </w:pPr>
      <w:r w:rsidRPr="00520A2D">
        <w:rPr>
          <w:b/>
          <w:sz w:val="28"/>
          <w:szCs w:val="28"/>
        </w:rPr>
        <w:t>1.2. Цель и планируемые результаты освоения учебной дисциплины</w:t>
      </w:r>
    </w:p>
    <w:p w14:paraId="73AF168C" w14:textId="35E4A8C8" w:rsidR="004D0CC8" w:rsidRDefault="004D0CC8" w:rsidP="006A3E8E"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Цели изучения дисциплины:</w:t>
      </w:r>
    </w:p>
    <w:p w14:paraId="67AFA711" w14:textId="77777777" w:rsidR="000D3143" w:rsidRPr="000D3143" w:rsidRDefault="000D3143" w:rsidP="000D3143">
      <w:pPr>
        <w:ind w:firstLine="709"/>
        <w:jc w:val="both"/>
        <w:rPr>
          <w:bCs/>
          <w:sz w:val="28"/>
          <w:szCs w:val="28"/>
        </w:rPr>
      </w:pPr>
      <w:r w:rsidRPr="000D3143">
        <w:rPr>
          <w:bCs/>
          <w:sz w:val="28"/>
          <w:szCs w:val="28"/>
        </w:rPr>
        <w:t>Удовлетворение потребностей общества и государства в профессионально подготовленных, образованных и гармонически развитых специалистах, владеющих современными технологиями в области профессиональной деятельности.</w:t>
      </w:r>
    </w:p>
    <w:p w14:paraId="1DC2E7EB" w14:textId="58A92DB6" w:rsidR="000D3143" w:rsidRPr="000D3143" w:rsidRDefault="000D3143" w:rsidP="000D3143">
      <w:pPr>
        <w:ind w:firstLine="709"/>
        <w:jc w:val="both"/>
        <w:rPr>
          <w:bCs/>
          <w:sz w:val="28"/>
          <w:szCs w:val="28"/>
        </w:rPr>
      </w:pPr>
      <w:r w:rsidRPr="000D3143">
        <w:rPr>
          <w:bCs/>
          <w:sz w:val="28"/>
          <w:szCs w:val="28"/>
        </w:rPr>
        <w:t>Формирование у студентов способности владеть культурой мышления, обобщать, анализировать и воспринимать информацию, а также формулировать цель и пути её достижения.</w:t>
      </w:r>
    </w:p>
    <w:p w14:paraId="1971FC5D" w14:textId="2F4709AE" w:rsidR="004D0CC8" w:rsidRPr="00047DED" w:rsidRDefault="004D0CC8" w:rsidP="00465D0F">
      <w:pPr>
        <w:pStyle w:val="2"/>
        <w:shd w:val="clear" w:color="auto" w:fill="FFFFFF"/>
        <w:spacing w:before="360" w:after="120" w:line="360" w:lineRule="atLeast"/>
        <w:rPr>
          <w:rFonts w:ascii="Times New Roman" w:hAnsi="Times New Roman"/>
          <w:i w:val="0"/>
          <w:iCs w:val="0"/>
          <w:color w:val="333333"/>
        </w:rPr>
      </w:pPr>
      <w:r w:rsidRPr="00047DED">
        <w:rPr>
          <w:rFonts w:ascii="Times New Roman" w:hAnsi="Times New Roman"/>
          <w:i w:val="0"/>
          <w:iCs w:val="0"/>
          <w:color w:val="333333"/>
        </w:rPr>
        <w:t>Задачи</w:t>
      </w:r>
      <w:r w:rsidR="00465D0F" w:rsidRPr="00047DED">
        <w:rPr>
          <w:rFonts w:ascii="Times New Roman" w:hAnsi="Times New Roman"/>
          <w:i w:val="0"/>
          <w:iCs w:val="0"/>
          <w:color w:val="333333"/>
        </w:rPr>
        <w:t xml:space="preserve"> </w:t>
      </w:r>
      <w:r w:rsidRPr="00047DED">
        <w:rPr>
          <w:rFonts w:ascii="Times New Roman" w:hAnsi="Times New Roman"/>
          <w:i w:val="0"/>
          <w:iCs w:val="0"/>
          <w:color w:val="333333"/>
        </w:rPr>
        <w:t>дисциплины «</w:t>
      </w:r>
      <w:r w:rsidR="000D3143">
        <w:rPr>
          <w:rFonts w:ascii="Times New Roman" w:hAnsi="Times New Roman"/>
          <w:i w:val="0"/>
          <w:iCs w:val="0"/>
          <w:color w:val="333333"/>
        </w:rPr>
        <w:t>Социально-культурная деятельность</w:t>
      </w:r>
      <w:r w:rsidRPr="00047DED">
        <w:rPr>
          <w:rFonts w:ascii="Times New Roman" w:hAnsi="Times New Roman"/>
          <w:i w:val="0"/>
          <w:iCs w:val="0"/>
          <w:color w:val="333333"/>
        </w:rPr>
        <w:t>»:</w:t>
      </w:r>
    </w:p>
    <w:p w14:paraId="0E2A2BC5" w14:textId="5973A74A" w:rsidR="000D3143" w:rsidRPr="000D3143" w:rsidRDefault="000D3143" w:rsidP="000D3143">
      <w:pPr>
        <w:numPr>
          <w:ilvl w:val="0"/>
          <w:numId w:val="43"/>
        </w:numPr>
        <w:shd w:val="clear" w:color="auto" w:fill="FFFFFF"/>
        <w:spacing w:beforeAutospacing="1" w:line="330" w:lineRule="atLeast"/>
        <w:rPr>
          <w:color w:val="333333"/>
          <w:sz w:val="28"/>
          <w:szCs w:val="28"/>
        </w:rPr>
      </w:pPr>
      <w:r w:rsidRPr="000D3143">
        <w:rPr>
          <w:b/>
          <w:bCs/>
          <w:color w:val="333333"/>
          <w:sz w:val="28"/>
          <w:szCs w:val="28"/>
        </w:rPr>
        <w:t>Обеспечение преемственности</w:t>
      </w:r>
      <w:r w:rsidRPr="000D3143">
        <w:rPr>
          <w:color w:val="333333"/>
          <w:sz w:val="28"/>
          <w:szCs w:val="28"/>
        </w:rPr>
        <w:t xml:space="preserve"> основного общего, среднего общего и среднего профессионального образования.  </w:t>
      </w:r>
    </w:p>
    <w:p w14:paraId="02DDD1D4" w14:textId="3C977AE2" w:rsidR="000D3143" w:rsidRPr="000D3143" w:rsidRDefault="000D3143" w:rsidP="000D3143">
      <w:pPr>
        <w:numPr>
          <w:ilvl w:val="0"/>
          <w:numId w:val="43"/>
        </w:numPr>
        <w:shd w:val="clear" w:color="auto" w:fill="FFFFFF"/>
        <w:spacing w:beforeAutospacing="1" w:line="330" w:lineRule="atLeast"/>
        <w:rPr>
          <w:color w:val="333333"/>
          <w:sz w:val="28"/>
          <w:szCs w:val="28"/>
        </w:rPr>
      </w:pPr>
      <w:r w:rsidRPr="000D3143">
        <w:rPr>
          <w:b/>
          <w:bCs/>
          <w:color w:val="333333"/>
          <w:sz w:val="28"/>
          <w:szCs w:val="28"/>
        </w:rPr>
        <w:t>Выявление и развитие способностей</w:t>
      </w:r>
      <w:r w:rsidRPr="000D3143">
        <w:rPr>
          <w:color w:val="333333"/>
          <w:sz w:val="28"/>
          <w:szCs w:val="28"/>
        </w:rPr>
        <w:t xml:space="preserve"> обучающихся через систему клубов, секций, студий, организацию общественно полезной деятельности, чемпионатов и конкурсов профессионального мастерства. </w:t>
      </w:r>
    </w:p>
    <w:p w14:paraId="12C75A68" w14:textId="3FF7D664" w:rsidR="000D3143" w:rsidRPr="000D3143" w:rsidRDefault="000D3143" w:rsidP="000D3143">
      <w:pPr>
        <w:numPr>
          <w:ilvl w:val="0"/>
          <w:numId w:val="43"/>
        </w:numPr>
        <w:shd w:val="clear" w:color="auto" w:fill="FFFFFF"/>
        <w:spacing w:beforeAutospacing="1" w:line="330" w:lineRule="atLeast"/>
        <w:rPr>
          <w:color w:val="333333"/>
          <w:sz w:val="28"/>
          <w:szCs w:val="28"/>
        </w:rPr>
      </w:pPr>
      <w:r w:rsidRPr="000D3143">
        <w:rPr>
          <w:b/>
          <w:bCs/>
          <w:color w:val="333333"/>
          <w:sz w:val="28"/>
          <w:szCs w:val="28"/>
        </w:rPr>
        <w:t>Организация интеллектуальных и творческих соревнований</w:t>
      </w:r>
      <w:r w:rsidRPr="000D3143">
        <w:rPr>
          <w:color w:val="333333"/>
          <w:sz w:val="28"/>
          <w:szCs w:val="28"/>
        </w:rPr>
        <w:t xml:space="preserve">, научно-технического творчества и проектно-исследовательской деятельности.  </w:t>
      </w:r>
    </w:p>
    <w:p w14:paraId="04E3F797" w14:textId="7024C2D6" w:rsidR="000D3143" w:rsidRPr="000D3143" w:rsidRDefault="000D3143" w:rsidP="000D3143">
      <w:pPr>
        <w:numPr>
          <w:ilvl w:val="0"/>
          <w:numId w:val="43"/>
        </w:numPr>
        <w:shd w:val="clear" w:color="auto" w:fill="FFFFFF"/>
        <w:spacing w:beforeAutospacing="1" w:line="330" w:lineRule="atLeast"/>
        <w:rPr>
          <w:color w:val="333333"/>
          <w:sz w:val="28"/>
          <w:szCs w:val="28"/>
        </w:rPr>
      </w:pPr>
      <w:r w:rsidRPr="000D3143">
        <w:rPr>
          <w:b/>
          <w:bCs/>
          <w:color w:val="333333"/>
          <w:sz w:val="28"/>
          <w:szCs w:val="28"/>
        </w:rPr>
        <w:t>Участие обучающихся, их родителей</w:t>
      </w:r>
      <w:r w:rsidRPr="000D3143">
        <w:rPr>
          <w:color w:val="333333"/>
          <w:sz w:val="28"/>
          <w:szCs w:val="28"/>
        </w:rPr>
        <w:t xml:space="preserve"> (законных представителей), педагогических работников в проектировании и развитии социальной среды образовательной организации. </w:t>
      </w:r>
    </w:p>
    <w:p w14:paraId="389E21FD" w14:textId="186BFD41" w:rsidR="000D3143" w:rsidRPr="000D3143" w:rsidRDefault="000D3143" w:rsidP="000D3143">
      <w:pPr>
        <w:numPr>
          <w:ilvl w:val="0"/>
          <w:numId w:val="43"/>
        </w:numPr>
        <w:shd w:val="clear" w:color="auto" w:fill="FFFFFF"/>
        <w:spacing w:beforeAutospacing="1" w:line="330" w:lineRule="atLeast"/>
        <w:rPr>
          <w:color w:val="333333"/>
          <w:sz w:val="28"/>
          <w:szCs w:val="28"/>
        </w:rPr>
      </w:pPr>
      <w:r w:rsidRPr="000D3143">
        <w:rPr>
          <w:b/>
          <w:bCs/>
          <w:color w:val="333333"/>
          <w:sz w:val="28"/>
          <w:szCs w:val="28"/>
        </w:rPr>
        <w:t>Включение обучающихся</w:t>
      </w:r>
      <w:r w:rsidRPr="000D3143">
        <w:rPr>
          <w:color w:val="333333"/>
          <w:sz w:val="28"/>
          <w:szCs w:val="28"/>
        </w:rPr>
        <w:t xml:space="preserve"> в процессы познания и преобразования социальной среды (населённого пункта, района, города) для приобретения опыта реального управления и действия.  </w:t>
      </w:r>
    </w:p>
    <w:p w14:paraId="258AC15A" w14:textId="71A109BD" w:rsidR="000D3143" w:rsidRPr="000D3143" w:rsidRDefault="000D3143" w:rsidP="000D3143">
      <w:pPr>
        <w:numPr>
          <w:ilvl w:val="0"/>
          <w:numId w:val="43"/>
        </w:numPr>
        <w:shd w:val="clear" w:color="auto" w:fill="FFFFFF"/>
        <w:spacing w:beforeAutospacing="1" w:line="330" w:lineRule="atLeast"/>
        <w:rPr>
          <w:color w:val="333333"/>
          <w:sz w:val="28"/>
          <w:szCs w:val="28"/>
        </w:rPr>
      </w:pPr>
      <w:r w:rsidRPr="000D3143">
        <w:rPr>
          <w:b/>
          <w:bCs/>
          <w:color w:val="333333"/>
          <w:sz w:val="28"/>
          <w:szCs w:val="28"/>
        </w:rPr>
        <w:t>Организация социального и учебно-исследовательского проектирования</w:t>
      </w:r>
      <w:r w:rsidRPr="000D3143">
        <w:rPr>
          <w:color w:val="333333"/>
          <w:sz w:val="28"/>
          <w:szCs w:val="28"/>
        </w:rPr>
        <w:t xml:space="preserve"> обучающихся при поддержке педагогов, психологов, социальных педагогов. </w:t>
      </w:r>
    </w:p>
    <w:p w14:paraId="57285663" w14:textId="6C32D063" w:rsidR="000D3143" w:rsidRPr="000D3143" w:rsidRDefault="000D3143" w:rsidP="000D3143">
      <w:pPr>
        <w:numPr>
          <w:ilvl w:val="0"/>
          <w:numId w:val="43"/>
        </w:numPr>
        <w:shd w:val="clear" w:color="auto" w:fill="FFFFFF"/>
        <w:spacing w:beforeAutospacing="1" w:line="330" w:lineRule="atLeast"/>
        <w:rPr>
          <w:color w:val="333333"/>
          <w:sz w:val="28"/>
          <w:szCs w:val="28"/>
        </w:rPr>
      </w:pPr>
      <w:r w:rsidRPr="000D3143">
        <w:rPr>
          <w:b/>
          <w:bCs/>
          <w:color w:val="333333"/>
          <w:sz w:val="28"/>
          <w:szCs w:val="28"/>
        </w:rPr>
        <w:lastRenderedPageBreak/>
        <w:t>Создание условий</w:t>
      </w:r>
      <w:r w:rsidRPr="000D3143">
        <w:rPr>
          <w:color w:val="333333"/>
          <w:sz w:val="28"/>
          <w:szCs w:val="28"/>
        </w:rPr>
        <w:t xml:space="preserve"> для сохранения и укрепления физического, психологического и социального здоровья обучающихся, обеспечение их безопасности.  </w:t>
      </w:r>
    </w:p>
    <w:p w14:paraId="30066F94" w14:textId="77777777" w:rsidR="004D0CC8" w:rsidRPr="00520A2D" w:rsidRDefault="004D0CC8" w:rsidP="006A3E8E">
      <w:pPr>
        <w:ind w:firstLine="709"/>
        <w:jc w:val="both"/>
        <w:rPr>
          <w:b/>
          <w:sz w:val="28"/>
          <w:szCs w:val="28"/>
        </w:rPr>
      </w:pPr>
    </w:p>
    <w:p w14:paraId="46D915BF" w14:textId="77777777" w:rsidR="006A3E8E" w:rsidRPr="00520A2D" w:rsidRDefault="006A3E8E" w:rsidP="006A3E8E">
      <w:pPr>
        <w:jc w:val="both"/>
        <w:rPr>
          <w:b/>
          <w:sz w:val="28"/>
          <w:szCs w:val="28"/>
        </w:rPr>
      </w:pPr>
      <w:r w:rsidRPr="00520A2D">
        <w:rPr>
          <w:sz w:val="28"/>
          <w:szCs w:val="28"/>
        </w:rPr>
        <w:t>В рамках программы учебной дисциплины обучающимися осваиваются умения и знания.</w:t>
      </w:r>
    </w:p>
    <w:p w14:paraId="11240D0B" w14:textId="77777777" w:rsidR="006A3E8E" w:rsidRDefault="006A3E8E" w:rsidP="006A3E8E">
      <w:pPr>
        <w:jc w:val="both"/>
        <w:rPr>
          <w:sz w:val="28"/>
          <w:szCs w:val="28"/>
        </w:rPr>
      </w:pPr>
      <w:r w:rsidRPr="00520A2D">
        <w:rPr>
          <w:b/>
          <w:sz w:val="28"/>
          <w:szCs w:val="28"/>
        </w:rPr>
        <w:t>Коды ОК и ПК, которые актуализируются при изучении учебной дисциплины</w:t>
      </w:r>
      <w:r w:rsidRPr="00520A2D">
        <w:rPr>
          <w:sz w:val="28"/>
          <w:szCs w:val="28"/>
        </w:rPr>
        <w:t>:</w:t>
      </w:r>
    </w:p>
    <w:tbl>
      <w:tblPr>
        <w:tblW w:w="8477" w:type="dxa"/>
        <w:tblInd w:w="5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73"/>
        <w:gridCol w:w="6804"/>
      </w:tblGrid>
      <w:tr w:rsidR="004D0CC8" w:rsidRPr="004D0CC8" w14:paraId="789DB803" w14:textId="77777777" w:rsidTr="004D0CC8">
        <w:trPr>
          <w:trHeight w:val="417"/>
        </w:trPr>
        <w:tc>
          <w:tcPr>
            <w:tcW w:w="1673" w:type="dxa"/>
          </w:tcPr>
          <w:p w14:paraId="06740535" w14:textId="77777777" w:rsidR="004D0CC8" w:rsidRPr="004D0CC8" w:rsidRDefault="004D0CC8" w:rsidP="004D0CC8">
            <w:pPr>
              <w:jc w:val="both"/>
              <w:rPr>
                <w:b/>
              </w:rPr>
            </w:pPr>
            <w:r w:rsidRPr="004D0CC8">
              <w:rPr>
                <w:b/>
              </w:rPr>
              <w:t>Код</w:t>
            </w:r>
            <w:r w:rsidRPr="004D0CC8">
              <w:t xml:space="preserve"> </w:t>
            </w:r>
            <w:r w:rsidRPr="004D0CC8">
              <w:rPr>
                <w:b/>
              </w:rPr>
              <w:t>компетенции</w:t>
            </w:r>
          </w:p>
        </w:tc>
        <w:tc>
          <w:tcPr>
            <w:tcW w:w="6804" w:type="dxa"/>
          </w:tcPr>
          <w:p w14:paraId="2BF8889D" w14:textId="77777777" w:rsidR="004D0CC8" w:rsidRPr="004D0CC8" w:rsidRDefault="004D0CC8" w:rsidP="004D0CC8">
            <w:pPr>
              <w:jc w:val="both"/>
              <w:rPr>
                <w:b/>
              </w:rPr>
            </w:pPr>
            <w:r w:rsidRPr="004D0CC8">
              <w:rPr>
                <w:b/>
              </w:rPr>
              <w:t>Содержание</w:t>
            </w:r>
          </w:p>
        </w:tc>
      </w:tr>
      <w:tr w:rsidR="004D0CC8" w:rsidRPr="004D0CC8" w14:paraId="20C18A3A" w14:textId="77777777" w:rsidTr="004D0CC8">
        <w:trPr>
          <w:trHeight w:val="528"/>
        </w:trPr>
        <w:tc>
          <w:tcPr>
            <w:tcW w:w="1673" w:type="dxa"/>
          </w:tcPr>
          <w:p w14:paraId="55A94825" w14:textId="77777777" w:rsidR="004D0CC8" w:rsidRPr="004D0CC8" w:rsidRDefault="004D0CC8" w:rsidP="004D0CC8">
            <w:pPr>
              <w:jc w:val="center"/>
            </w:pPr>
            <w:r w:rsidRPr="004D0CC8">
              <w:t>ОК 1.</w:t>
            </w:r>
          </w:p>
        </w:tc>
        <w:tc>
          <w:tcPr>
            <w:tcW w:w="6804" w:type="dxa"/>
          </w:tcPr>
          <w:p w14:paraId="5A41936C" w14:textId="77777777" w:rsidR="004D0CC8" w:rsidRPr="004D0CC8" w:rsidRDefault="004D0CC8" w:rsidP="004D0CC8">
            <w:pPr>
              <w:jc w:val="both"/>
            </w:pPr>
            <w:r w:rsidRPr="004D0CC8">
              <w:t>Выбирать способы решения задач профессиональной деятельности применительно к различным контекстам;</w:t>
            </w:r>
          </w:p>
        </w:tc>
      </w:tr>
      <w:tr w:rsidR="004D0CC8" w:rsidRPr="004D0CC8" w14:paraId="5C359ABC" w14:textId="77777777" w:rsidTr="004D0CC8">
        <w:trPr>
          <w:trHeight w:val="878"/>
        </w:trPr>
        <w:tc>
          <w:tcPr>
            <w:tcW w:w="1673" w:type="dxa"/>
          </w:tcPr>
          <w:p w14:paraId="3BE08D71" w14:textId="77777777" w:rsidR="004D0CC8" w:rsidRPr="004D0CC8" w:rsidRDefault="004D0CC8" w:rsidP="004D0CC8">
            <w:pPr>
              <w:jc w:val="center"/>
            </w:pPr>
            <w:r w:rsidRPr="004D0CC8">
              <w:t>ОК 2.</w:t>
            </w:r>
          </w:p>
        </w:tc>
        <w:tc>
          <w:tcPr>
            <w:tcW w:w="6804" w:type="dxa"/>
          </w:tcPr>
          <w:p w14:paraId="309EEEA2" w14:textId="77777777" w:rsidR="004D0CC8" w:rsidRPr="004D0CC8" w:rsidRDefault="004D0CC8" w:rsidP="004D0CC8">
            <w:pPr>
              <w:jc w:val="both"/>
            </w:pPr>
            <w:r w:rsidRPr="004D0CC8">
              <w:t>Использовать современные средства поиска, анализа и интерпретации информации и информационные технологии для выполнения задач профессиональной деятельности</w:t>
            </w:r>
          </w:p>
        </w:tc>
      </w:tr>
      <w:tr w:rsidR="004D0CC8" w:rsidRPr="004D0CC8" w14:paraId="32EF6002" w14:textId="77777777" w:rsidTr="004D0CC8">
        <w:trPr>
          <w:trHeight w:val="791"/>
        </w:trPr>
        <w:tc>
          <w:tcPr>
            <w:tcW w:w="1673" w:type="dxa"/>
          </w:tcPr>
          <w:p w14:paraId="0F7E0EFE" w14:textId="77777777" w:rsidR="004D0CC8" w:rsidRPr="004D0CC8" w:rsidRDefault="004D0CC8" w:rsidP="004D0CC8">
            <w:pPr>
              <w:jc w:val="center"/>
            </w:pPr>
            <w:r w:rsidRPr="004D0CC8">
              <w:t>ОК 3.</w:t>
            </w:r>
          </w:p>
        </w:tc>
        <w:tc>
          <w:tcPr>
            <w:tcW w:w="6804" w:type="dxa"/>
          </w:tcPr>
          <w:p w14:paraId="7211E0F1" w14:textId="77777777" w:rsidR="004D0CC8" w:rsidRPr="004D0CC8" w:rsidRDefault="004D0CC8" w:rsidP="004D0CC8">
            <w:pPr>
              <w:jc w:val="both"/>
            </w:pPr>
            <w:r w:rsidRPr="004D0CC8">
              <w:t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</w:t>
            </w:r>
          </w:p>
        </w:tc>
      </w:tr>
      <w:tr w:rsidR="004D0CC8" w:rsidRPr="004D0CC8" w14:paraId="6060EBA7" w14:textId="77777777" w:rsidTr="004D0CC8">
        <w:trPr>
          <w:trHeight w:val="686"/>
        </w:trPr>
        <w:tc>
          <w:tcPr>
            <w:tcW w:w="1673" w:type="dxa"/>
          </w:tcPr>
          <w:p w14:paraId="2442FA48" w14:textId="77777777" w:rsidR="004D0CC8" w:rsidRPr="004D0CC8" w:rsidRDefault="004D0CC8" w:rsidP="004D0CC8">
            <w:pPr>
              <w:jc w:val="center"/>
            </w:pPr>
            <w:r w:rsidRPr="004D0CC8">
              <w:t>ОК 4.</w:t>
            </w:r>
          </w:p>
        </w:tc>
        <w:tc>
          <w:tcPr>
            <w:tcW w:w="6804" w:type="dxa"/>
          </w:tcPr>
          <w:p w14:paraId="38884F8F" w14:textId="77777777" w:rsidR="004D0CC8" w:rsidRPr="004D0CC8" w:rsidRDefault="004D0CC8" w:rsidP="004D0CC8">
            <w:pPr>
              <w:jc w:val="both"/>
            </w:pPr>
            <w:r w:rsidRPr="004D0CC8">
              <w:t>Эффективно взаимодействовать и работать в коллективе и команде</w:t>
            </w:r>
          </w:p>
        </w:tc>
      </w:tr>
      <w:tr w:rsidR="004D0CC8" w:rsidRPr="004D0CC8" w14:paraId="0E46A897" w14:textId="77777777" w:rsidTr="004D0CC8">
        <w:trPr>
          <w:trHeight w:val="791"/>
        </w:trPr>
        <w:tc>
          <w:tcPr>
            <w:tcW w:w="1673" w:type="dxa"/>
          </w:tcPr>
          <w:p w14:paraId="013D432F" w14:textId="77777777" w:rsidR="004D0CC8" w:rsidRPr="004D0CC8" w:rsidRDefault="004D0CC8" w:rsidP="004D0CC8">
            <w:pPr>
              <w:jc w:val="center"/>
            </w:pPr>
            <w:r w:rsidRPr="004D0CC8">
              <w:t>ОК 5.</w:t>
            </w:r>
          </w:p>
        </w:tc>
        <w:tc>
          <w:tcPr>
            <w:tcW w:w="6804" w:type="dxa"/>
          </w:tcPr>
          <w:p w14:paraId="26470990" w14:textId="77777777" w:rsidR="004D0CC8" w:rsidRPr="004D0CC8" w:rsidRDefault="004D0CC8" w:rsidP="004D0CC8">
            <w:pPr>
              <w:jc w:val="both"/>
            </w:pPr>
            <w:r w:rsidRPr="004D0CC8">
              <w:t>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</w:t>
            </w:r>
          </w:p>
        </w:tc>
      </w:tr>
      <w:tr w:rsidR="004D0CC8" w:rsidRPr="004D0CC8" w14:paraId="24DA84F4" w14:textId="77777777" w:rsidTr="004D0CC8">
        <w:trPr>
          <w:trHeight w:val="794"/>
        </w:trPr>
        <w:tc>
          <w:tcPr>
            <w:tcW w:w="1673" w:type="dxa"/>
          </w:tcPr>
          <w:p w14:paraId="47BE6E93" w14:textId="77777777" w:rsidR="004D0CC8" w:rsidRPr="004D0CC8" w:rsidRDefault="004D0CC8" w:rsidP="004D0CC8">
            <w:pPr>
              <w:jc w:val="center"/>
            </w:pPr>
            <w:r w:rsidRPr="004D0CC8">
              <w:t>ОК 6.</w:t>
            </w:r>
          </w:p>
        </w:tc>
        <w:tc>
          <w:tcPr>
            <w:tcW w:w="6804" w:type="dxa"/>
          </w:tcPr>
          <w:p w14:paraId="6FA4EB0F" w14:textId="77777777" w:rsidR="004D0CC8" w:rsidRPr="004D0CC8" w:rsidRDefault="004D0CC8" w:rsidP="004D0CC8">
            <w:pPr>
              <w:jc w:val="both"/>
            </w:pPr>
            <w:r w:rsidRPr="004D0CC8">
              <w:t>Проявлять гражданско-патриотическую позицию, демонстрировать осознанное поведение на основе традиционных российских духовно-нравственных ценностей, в том числе с учетом гармонизации межнациональных и межрелигиозных отношений, применять стандарты антикоррупционного поведения</w:t>
            </w:r>
          </w:p>
        </w:tc>
      </w:tr>
      <w:tr w:rsidR="004D0CC8" w:rsidRPr="004D0CC8" w14:paraId="06CA5777" w14:textId="77777777" w:rsidTr="004D0CC8">
        <w:trPr>
          <w:trHeight w:val="1067"/>
        </w:trPr>
        <w:tc>
          <w:tcPr>
            <w:tcW w:w="1673" w:type="dxa"/>
          </w:tcPr>
          <w:p w14:paraId="6E2B4AB2" w14:textId="77777777" w:rsidR="004D0CC8" w:rsidRPr="004D0CC8" w:rsidRDefault="004D0CC8" w:rsidP="004D0CC8">
            <w:pPr>
              <w:jc w:val="center"/>
            </w:pPr>
            <w:r w:rsidRPr="004D0CC8">
              <w:t>ОК 7.</w:t>
            </w:r>
          </w:p>
        </w:tc>
        <w:tc>
          <w:tcPr>
            <w:tcW w:w="6804" w:type="dxa"/>
          </w:tcPr>
          <w:p w14:paraId="0DDD8880" w14:textId="77777777" w:rsidR="004D0CC8" w:rsidRPr="004D0CC8" w:rsidRDefault="004D0CC8" w:rsidP="004D0CC8">
            <w:pPr>
              <w:jc w:val="both"/>
            </w:pPr>
            <w:r w:rsidRPr="004D0CC8">
              <w:t>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</w:t>
            </w:r>
          </w:p>
        </w:tc>
      </w:tr>
      <w:tr w:rsidR="004D0CC8" w:rsidRPr="004D0CC8" w14:paraId="04A261FC" w14:textId="77777777" w:rsidTr="004D0CC8">
        <w:trPr>
          <w:trHeight w:val="1067"/>
        </w:trPr>
        <w:tc>
          <w:tcPr>
            <w:tcW w:w="1673" w:type="dxa"/>
          </w:tcPr>
          <w:p w14:paraId="1B8A3637" w14:textId="77777777" w:rsidR="004D0CC8" w:rsidRPr="004D0CC8" w:rsidRDefault="004D0CC8" w:rsidP="004D0CC8">
            <w:pPr>
              <w:jc w:val="center"/>
            </w:pPr>
            <w:r w:rsidRPr="004D0CC8">
              <w:t>ОК 8.</w:t>
            </w:r>
          </w:p>
        </w:tc>
        <w:tc>
          <w:tcPr>
            <w:tcW w:w="6804" w:type="dxa"/>
          </w:tcPr>
          <w:p w14:paraId="204EA87C" w14:textId="77777777" w:rsidR="004D0CC8" w:rsidRPr="004D0CC8" w:rsidRDefault="004D0CC8" w:rsidP="004D0CC8">
            <w:pPr>
              <w:jc w:val="both"/>
            </w:pPr>
            <w:r w:rsidRPr="004D0CC8">
              <w:t>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</w:t>
            </w:r>
          </w:p>
        </w:tc>
      </w:tr>
      <w:tr w:rsidR="004D0CC8" w:rsidRPr="004D0CC8" w14:paraId="63287D76" w14:textId="77777777" w:rsidTr="004D0CC8">
        <w:trPr>
          <w:trHeight w:val="659"/>
        </w:trPr>
        <w:tc>
          <w:tcPr>
            <w:tcW w:w="1673" w:type="dxa"/>
          </w:tcPr>
          <w:p w14:paraId="6495B837" w14:textId="77777777" w:rsidR="004D0CC8" w:rsidRPr="004D0CC8" w:rsidRDefault="004D0CC8" w:rsidP="004D0CC8">
            <w:pPr>
              <w:jc w:val="center"/>
            </w:pPr>
            <w:r w:rsidRPr="004D0CC8">
              <w:t>ОК 9.</w:t>
            </w:r>
          </w:p>
        </w:tc>
        <w:tc>
          <w:tcPr>
            <w:tcW w:w="6804" w:type="dxa"/>
          </w:tcPr>
          <w:p w14:paraId="5EC9149C" w14:textId="77777777" w:rsidR="004D0CC8" w:rsidRPr="004D0CC8" w:rsidRDefault="004D0CC8" w:rsidP="004D0CC8">
            <w:pPr>
              <w:jc w:val="both"/>
            </w:pPr>
            <w:r w:rsidRPr="004D0CC8">
              <w:t>Пользоваться профессиональной документацией на государственном и иностранном языках.</w:t>
            </w:r>
          </w:p>
        </w:tc>
      </w:tr>
      <w:tr w:rsidR="004D0CC8" w:rsidRPr="004D0CC8" w14:paraId="3A011696" w14:textId="77777777" w:rsidTr="004D0CC8">
        <w:trPr>
          <w:trHeight w:val="659"/>
        </w:trPr>
        <w:tc>
          <w:tcPr>
            <w:tcW w:w="1673" w:type="dxa"/>
          </w:tcPr>
          <w:p w14:paraId="76609C62" w14:textId="64AFA87C" w:rsidR="004D0CC8" w:rsidRPr="004D0CC8" w:rsidRDefault="004D0CC8" w:rsidP="004D0CC8">
            <w:pPr>
              <w:jc w:val="center"/>
            </w:pPr>
            <w:r w:rsidRPr="004D0CC8">
              <w:t>ПК 1.</w:t>
            </w:r>
            <w:r w:rsidR="00047DED">
              <w:t>1</w:t>
            </w:r>
          </w:p>
        </w:tc>
        <w:tc>
          <w:tcPr>
            <w:tcW w:w="6804" w:type="dxa"/>
          </w:tcPr>
          <w:p w14:paraId="1516B727" w14:textId="77777777" w:rsidR="00047DED" w:rsidRPr="00047DED" w:rsidRDefault="00047DED" w:rsidP="00047DED">
            <w:r w:rsidRPr="00047DED">
              <w:t xml:space="preserve">ПК 1.1. Осуществлять организацию и подготовку любительских творческих коллективов и отдельных его участников к творческой и исполнительской деятельности. </w:t>
            </w:r>
          </w:p>
          <w:p w14:paraId="735C60F9" w14:textId="41DF8293" w:rsidR="004D0CC8" w:rsidRPr="004D0CC8" w:rsidRDefault="004D0CC8" w:rsidP="004D0CC8">
            <w:pPr>
              <w:jc w:val="both"/>
            </w:pPr>
          </w:p>
        </w:tc>
      </w:tr>
      <w:tr w:rsidR="004D0CC8" w:rsidRPr="004D0CC8" w14:paraId="10D4A491" w14:textId="77777777" w:rsidTr="004D0CC8">
        <w:trPr>
          <w:trHeight w:val="659"/>
        </w:trPr>
        <w:tc>
          <w:tcPr>
            <w:tcW w:w="1673" w:type="dxa"/>
          </w:tcPr>
          <w:p w14:paraId="4B79756F" w14:textId="448D357E" w:rsidR="004D0CC8" w:rsidRPr="004D0CC8" w:rsidRDefault="004D0CC8" w:rsidP="004D0CC8">
            <w:pPr>
              <w:jc w:val="center"/>
            </w:pPr>
            <w:r w:rsidRPr="004D0CC8">
              <w:t>ПК 1.</w:t>
            </w:r>
            <w:r w:rsidR="00047DED">
              <w:t>2</w:t>
            </w:r>
          </w:p>
        </w:tc>
        <w:tc>
          <w:tcPr>
            <w:tcW w:w="6804" w:type="dxa"/>
          </w:tcPr>
          <w:p w14:paraId="0D9B1080" w14:textId="6C4CB747" w:rsidR="004D0CC8" w:rsidRPr="004D0CC8" w:rsidRDefault="00047DED" w:rsidP="004D0CC8">
            <w:pPr>
              <w:jc w:val="both"/>
            </w:pPr>
            <w:r w:rsidRPr="00047DED">
              <w:t>Осуществлять поиск и реализацию лучших образцов народного художественного творчества в работе с любительским творческим коллективом.</w:t>
            </w:r>
          </w:p>
        </w:tc>
      </w:tr>
      <w:tr w:rsidR="00D030E6" w:rsidRPr="004D0CC8" w14:paraId="2C3B79F8" w14:textId="77777777" w:rsidTr="004D0CC8">
        <w:trPr>
          <w:trHeight w:val="659"/>
        </w:trPr>
        <w:tc>
          <w:tcPr>
            <w:tcW w:w="1673" w:type="dxa"/>
          </w:tcPr>
          <w:p w14:paraId="1E8385D8" w14:textId="77777777" w:rsidR="00D030E6" w:rsidRDefault="00D030E6" w:rsidP="004D0CC8">
            <w:pPr>
              <w:jc w:val="center"/>
            </w:pPr>
          </w:p>
          <w:p w14:paraId="71EFA9C1" w14:textId="677FCDE1" w:rsidR="00D030E6" w:rsidRPr="00D030E6" w:rsidRDefault="00D030E6" w:rsidP="00D030E6">
            <w:pPr>
              <w:jc w:val="center"/>
            </w:pPr>
            <w:r>
              <w:t>ПК 1.3</w:t>
            </w:r>
          </w:p>
        </w:tc>
        <w:tc>
          <w:tcPr>
            <w:tcW w:w="6804" w:type="dxa"/>
          </w:tcPr>
          <w:p w14:paraId="12504388" w14:textId="5B93DE46" w:rsidR="00D030E6" w:rsidRPr="00047DED" w:rsidRDefault="00D030E6" w:rsidP="004D0CC8">
            <w:pPr>
              <w:jc w:val="both"/>
            </w:pPr>
            <w:r w:rsidRPr="00D030E6">
              <w:t>Разрабатывать сценарные и постановочные планы, художественные программы и творческие проекты.</w:t>
            </w:r>
          </w:p>
        </w:tc>
      </w:tr>
      <w:tr w:rsidR="00D030E6" w:rsidRPr="004D0CC8" w14:paraId="11C03008" w14:textId="77777777" w:rsidTr="004D0CC8">
        <w:trPr>
          <w:trHeight w:val="659"/>
        </w:trPr>
        <w:tc>
          <w:tcPr>
            <w:tcW w:w="1673" w:type="dxa"/>
          </w:tcPr>
          <w:p w14:paraId="1C76300F" w14:textId="5E6CBFA2" w:rsidR="00D030E6" w:rsidRDefault="00D030E6" w:rsidP="004D0CC8">
            <w:pPr>
              <w:jc w:val="center"/>
            </w:pPr>
            <w:r>
              <w:lastRenderedPageBreak/>
              <w:t>ПК 1.4</w:t>
            </w:r>
          </w:p>
        </w:tc>
        <w:tc>
          <w:tcPr>
            <w:tcW w:w="6804" w:type="dxa"/>
          </w:tcPr>
          <w:p w14:paraId="7D1E62C6" w14:textId="4C43722D" w:rsidR="00D030E6" w:rsidRPr="00D030E6" w:rsidRDefault="00D030E6" w:rsidP="004D0CC8">
            <w:pPr>
              <w:jc w:val="both"/>
            </w:pPr>
            <w:r w:rsidRPr="00D030E6">
              <w:t>Осуществлять реализацию творческим коллективом художественных программ, постановок, проектов.</w:t>
            </w:r>
          </w:p>
        </w:tc>
      </w:tr>
      <w:tr w:rsidR="00D030E6" w:rsidRPr="004D0CC8" w14:paraId="363658AC" w14:textId="77777777" w:rsidTr="004D0CC8">
        <w:trPr>
          <w:trHeight w:val="659"/>
        </w:trPr>
        <w:tc>
          <w:tcPr>
            <w:tcW w:w="1673" w:type="dxa"/>
          </w:tcPr>
          <w:p w14:paraId="682AAA93" w14:textId="77777777" w:rsidR="00D030E6" w:rsidRDefault="00D030E6" w:rsidP="004D0CC8">
            <w:pPr>
              <w:jc w:val="center"/>
            </w:pPr>
          </w:p>
          <w:p w14:paraId="56A75196" w14:textId="3D339150" w:rsidR="00D030E6" w:rsidRPr="00D030E6" w:rsidRDefault="00D030E6" w:rsidP="00D030E6">
            <w:pPr>
              <w:jc w:val="center"/>
            </w:pPr>
            <w:r>
              <w:t>ПК 1.5</w:t>
            </w:r>
          </w:p>
        </w:tc>
        <w:tc>
          <w:tcPr>
            <w:tcW w:w="6804" w:type="dxa"/>
          </w:tcPr>
          <w:p w14:paraId="6BF1CC45" w14:textId="016A3D3D" w:rsidR="00D030E6" w:rsidRPr="00D030E6" w:rsidRDefault="00D030E6" w:rsidP="004D0CC8">
            <w:pPr>
              <w:jc w:val="both"/>
            </w:pPr>
            <w:r w:rsidRPr="00833864">
              <w:t xml:space="preserve">Лично участвовать в качестве исполнителя в осуществляемых </w:t>
            </w:r>
            <w:r w:rsidRPr="00C7352B">
              <w:t>художественных</w:t>
            </w:r>
            <w:r w:rsidRPr="00833864">
              <w:t xml:space="preserve"> программах, постановках, проектах.</w:t>
            </w:r>
          </w:p>
        </w:tc>
      </w:tr>
      <w:tr w:rsidR="00DA0F65" w:rsidRPr="004D0CC8" w14:paraId="5BFA8657" w14:textId="77777777" w:rsidTr="004D0CC8">
        <w:trPr>
          <w:trHeight w:val="659"/>
        </w:trPr>
        <w:tc>
          <w:tcPr>
            <w:tcW w:w="1673" w:type="dxa"/>
          </w:tcPr>
          <w:p w14:paraId="2D1D60A9" w14:textId="185D93CC" w:rsidR="00DA0F65" w:rsidRDefault="00DA0F65" w:rsidP="004D0CC8">
            <w:pPr>
              <w:jc w:val="center"/>
            </w:pPr>
            <w:r>
              <w:t>ПК  3.1</w:t>
            </w:r>
          </w:p>
        </w:tc>
        <w:tc>
          <w:tcPr>
            <w:tcW w:w="6804" w:type="dxa"/>
          </w:tcPr>
          <w:p w14:paraId="6C74EA39" w14:textId="77777777" w:rsidR="00DA0F65" w:rsidRPr="00DA0F65" w:rsidRDefault="00DA0F65" w:rsidP="00DA0F65">
            <w:r w:rsidRPr="00DA0F65">
              <w:t xml:space="preserve">Осуществлять руководство любительским творческим коллективом, досуговым формированием (объединением) социально-культурной сферы на основе современных методик. </w:t>
            </w:r>
          </w:p>
          <w:p w14:paraId="5B11FBEC" w14:textId="77777777" w:rsidR="00DA0F65" w:rsidRPr="00833864" w:rsidRDefault="00DA0F65" w:rsidP="004D0CC8">
            <w:pPr>
              <w:jc w:val="both"/>
            </w:pPr>
          </w:p>
        </w:tc>
      </w:tr>
      <w:tr w:rsidR="00DA0F65" w:rsidRPr="004D0CC8" w14:paraId="5717872B" w14:textId="77777777" w:rsidTr="004D0CC8">
        <w:trPr>
          <w:trHeight w:val="659"/>
        </w:trPr>
        <w:tc>
          <w:tcPr>
            <w:tcW w:w="1673" w:type="dxa"/>
          </w:tcPr>
          <w:p w14:paraId="53F4E2A3" w14:textId="135DA95B" w:rsidR="00DA0F65" w:rsidRDefault="00DA0F65" w:rsidP="004D0CC8">
            <w:pPr>
              <w:jc w:val="center"/>
            </w:pPr>
            <w:r>
              <w:t>ПК 3.2</w:t>
            </w:r>
          </w:p>
        </w:tc>
        <w:tc>
          <w:tcPr>
            <w:tcW w:w="6804" w:type="dxa"/>
          </w:tcPr>
          <w:p w14:paraId="6940E96C" w14:textId="77777777" w:rsidR="00DA0F65" w:rsidRPr="00DA0F65" w:rsidRDefault="00DA0F65" w:rsidP="00DA0F65">
            <w:r w:rsidRPr="00DA0F65">
              <w:t>Организовывать работу коллектива исполнителей на основе принципов организации труда, этических и правовых норм в сфере профессиональной деятельности.</w:t>
            </w:r>
          </w:p>
          <w:p w14:paraId="74A773EF" w14:textId="77777777" w:rsidR="00DA0F65" w:rsidRPr="00DA0F65" w:rsidRDefault="00DA0F65" w:rsidP="00DA0F65"/>
        </w:tc>
      </w:tr>
      <w:tr w:rsidR="00DA0F65" w:rsidRPr="004D0CC8" w14:paraId="01217D51" w14:textId="77777777" w:rsidTr="004D0CC8">
        <w:trPr>
          <w:trHeight w:val="659"/>
        </w:trPr>
        <w:tc>
          <w:tcPr>
            <w:tcW w:w="1673" w:type="dxa"/>
          </w:tcPr>
          <w:p w14:paraId="48812792" w14:textId="5FCCAF12" w:rsidR="00DA0F65" w:rsidRDefault="00DA0F65" w:rsidP="004D0CC8">
            <w:pPr>
              <w:jc w:val="center"/>
            </w:pPr>
            <w:r>
              <w:t>ПК 3.3</w:t>
            </w:r>
          </w:p>
        </w:tc>
        <w:tc>
          <w:tcPr>
            <w:tcW w:w="6804" w:type="dxa"/>
          </w:tcPr>
          <w:p w14:paraId="2973A43C" w14:textId="77777777" w:rsidR="00DA0F65" w:rsidRPr="00DA0F65" w:rsidRDefault="00DA0F65" w:rsidP="00DA0F65">
            <w:r w:rsidRPr="00DA0F65">
              <w:t>Применять современные информационные и телекоммуникационные средства и технологии в процессе работы с любительским творческим коллективом, досуговым формированием (объединением).</w:t>
            </w:r>
          </w:p>
          <w:p w14:paraId="1DD7F6BD" w14:textId="77777777" w:rsidR="00DA0F65" w:rsidRPr="00DA0F65" w:rsidRDefault="00DA0F65" w:rsidP="00DA0F65"/>
        </w:tc>
      </w:tr>
    </w:tbl>
    <w:p w14:paraId="724D89B6" w14:textId="77777777" w:rsidR="004D0CC8" w:rsidRPr="004D0CC8" w:rsidRDefault="004D0CC8" w:rsidP="006A3E8E">
      <w:pPr>
        <w:jc w:val="both"/>
        <w:rPr>
          <w:sz w:val="20"/>
          <w:szCs w:val="20"/>
        </w:rPr>
      </w:pPr>
    </w:p>
    <w:p w14:paraId="2F150B81" w14:textId="069F6014" w:rsidR="00083733" w:rsidRDefault="00083733" w:rsidP="008B445E">
      <w:pPr>
        <w:ind w:firstLine="567"/>
        <w:jc w:val="both"/>
        <w:rPr>
          <w:sz w:val="28"/>
          <w:szCs w:val="28"/>
        </w:rPr>
      </w:pPr>
      <w:r w:rsidRPr="00B849D1">
        <w:rPr>
          <w:sz w:val="28"/>
          <w:szCs w:val="28"/>
        </w:rPr>
        <w:t>В результате изучения учебной дисциплины «</w:t>
      </w:r>
      <w:r w:rsidR="00D030E6">
        <w:rPr>
          <w:sz w:val="28"/>
          <w:szCs w:val="28"/>
        </w:rPr>
        <w:t xml:space="preserve">Социально-культурная деятельность </w:t>
      </w:r>
      <w:r w:rsidRPr="00B849D1">
        <w:rPr>
          <w:sz w:val="28"/>
          <w:szCs w:val="28"/>
        </w:rPr>
        <w:t>» обучающийся должен</w:t>
      </w:r>
    </w:p>
    <w:p w14:paraId="556729A8" w14:textId="77777777" w:rsidR="00070776" w:rsidRDefault="00070776" w:rsidP="008B445E">
      <w:pPr>
        <w:ind w:left="349"/>
        <w:jc w:val="both"/>
        <w:rPr>
          <w:rFonts w:eastAsia="Calibri"/>
          <w:b/>
          <w:sz w:val="28"/>
          <w:szCs w:val="28"/>
          <w:lang w:eastAsia="en-US"/>
        </w:rPr>
      </w:pPr>
      <w:r w:rsidRPr="00070776">
        <w:rPr>
          <w:rFonts w:eastAsia="Calibri"/>
          <w:b/>
          <w:sz w:val="28"/>
          <w:szCs w:val="28"/>
          <w:lang w:eastAsia="en-US"/>
        </w:rPr>
        <w:t>уметь:</w:t>
      </w:r>
    </w:p>
    <w:p w14:paraId="4E6F72A8" w14:textId="29A6B4F9" w:rsidR="008B445E" w:rsidRPr="00D030E6" w:rsidRDefault="008B445E" w:rsidP="008B445E">
      <w:pPr>
        <w:numPr>
          <w:ilvl w:val="0"/>
          <w:numId w:val="45"/>
        </w:numPr>
        <w:shd w:val="clear" w:color="auto" w:fill="FFFFFF"/>
        <w:spacing w:line="330" w:lineRule="atLeast"/>
        <w:jc w:val="both"/>
        <w:rPr>
          <w:color w:val="333333"/>
          <w:sz w:val="28"/>
          <w:szCs w:val="28"/>
        </w:rPr>
      </w:pPr>
      <w:r w:rsidRPr="00D030E6">
        <w:rPr>
          <w:color w:val="333333"/>
          <w:sz w:val="28"/>
          <w:szCs w:val="28"/>
        </w:rPr>
        <w:t xml:space="preserve">Оказывать консультационно-методическую помощь культурно-досуговым учреждениям и образовательным организациям по развитию социально-культурной деятельности.  </w:t>
      </w:r>
    </w:p>
    <w:p w14:paraId="248E7B7A" w14:textId="7E2A2FBF" w:rsidR="008B445E" w:rsidRPr="00D030E6" w:rsidRDefault="008B445E" w:rsidP="008B445E">
      <w:pPr>
        <w:numPr>
          <w:ilvl w:val="0"/>
          <w:numId w:val="45"/>
        </w:numPr>
        <w:shd w:val="clear" w:color="auto" w:fill="FFFFFF"/>
        <w:spacing w:beforeAutospacing="1" w:line="330" w:lineRule="atLeast"/>
        <w:jc w:val="both"/>
        <w:rPr>
          <w:color w:val="333333"/>
          <w:sz w:val="28"/>
          <w:szCs w:val="28"/>
        </w:rPr>
      </w:pPr>
      <w:r w:rsidRPr="00D030E6">
        <w:rPr>
          <w:color w:val="333333"/>
          <w:sz w:val="28"/>
          <w:szCs w:val="28"/>
        </w:rPr>
        <w:t xml:space="preserve">Анализировать региональные особенности социально-культурной деятельности и участвовать в её развитии.  </w:t>
      </w:r>
    </w:p>
    <w:p w14:paraId="0923AA6D" w14:textId="477C5C37" w:rsidR="008B445E" w:rsidRPr="00D030E6" w:rsidRDefault="008B445E" w:rsidP="008B445E">
      <w:pPr>
        <w:numPr>
          <w:ilvl w:val="0"/>
          <w:numId w:val="45"/>
        </w:numPr>
        <w:shd w:val="clear" w:color="auto" w:fill="FFFFFF"/>
        <w:spacing w:beforeAutospacing="1" w:line="330" w:lineRule="atLeast"/>
        <w:jc w:val="both"/>
        <w:rPr>
          <w:color w:val="333333"/>
          <w:sz w:val="28"/>
          <w:szCs w:val="28"/>
        </w:rPr>
      </w:pPr>
      <w:r w:rsidRPr="00D030E6">
        <w:rPr>
          <w:color w:val="333333"/>
          <w:sz w:val="28"/>
          <w:szCs w:val="28"/>
        </w:rPr>
        <w:t>Проводить и обрабатывать результаты конкретно</w:t>
      </w:r>
      <w:r>
        <w:rPr>
          <w:color w:val="333333"/>
          <w:sz w:val="28"/>
          <w:szCs w:val="28"/>
        </w:rPr>
        <w:t>-</w:t>
      </w:r>
      <w:r w:rsidRPr="00D030E6">
        <w:rPr>
          <w:color w:val="333333"/>
          <w:sz w:val="28"/>
          <w:szCs w:val="28"/>
        </w:rPr>
        <w:t xml:space="preserve">социологических исследований.  </w:t>
      </w:r>
    </w:p>
    <w:p w14:paraId="384DC66E" w14:textId="22AD37CA" w:rsidR="008B445E" w:rsidRPr="00D030E6" w:rsidRDefault="008B445E" w:rsidP="008B445E">
      <w:pPr>
        <w:numPr>
          <w:ilvl w:val="0"/>
          <w:numId w:val="45"/>
        </w:numPr>
        <w:shd w:val="clear" w:color="auto" w:fill="FFFFFF"/>
        <w:spacing w:beforeAutospacing="1" w:line="330" w:lineRule="atLeast"/>
        <w:jc w:val="both"/>
        <w:rPr>
          <w:color w:val="333333"/>
          <w:sz w:val="28"/>
          <w:szCs w:val="28"/>
        </w:rPr>
      </w:pPr>
      <w:r w:rsidRPr="00D030E6">
        <w:rPr>
          <w:color w:val="333333"/>
          <w:sz w:val="28"/>
          <w:szCs w:val="28"/>
        </w:rPr>
        <w:t xml:space="preserve">Разрабатывать и реализовывать социально-культурные проекты.  </w:t>
      </w:r>
    </w:p>
    <w:p w14:paraId="1AC23198" w14:textId="03BB7C7B" w:rsidR="008B445E" w:rsidRPr="00D030E6" w:rsidRDefault="008B445E" w:rsidP="008B445E">
      <w:pPr>
        <w:numPr>
          <w:ilvl w:val="0"/>
          <w:numId w:val="45"/>
        </w:numPr>
        <w:shd w:val="clear" w:color="auto" w:fill="FFFFFF"/>
        <w:spacing w:beforeAutospacing="1" w:line="330" w:lineRule="atLeast"/>
        <w:jc w:val="both"/>
        <w:rPr>
          <w:color w:val="333333"/>
          <w:sz w:val="28"/>
          <w:szCs w:val="28"/>
        </w:rPr>
      </w:pPr>
      <w:r w:rsidRPr="00D030E6">
        <w:rPr>
          <w:color w:val="333333"/>
          <w:sz w:val="28"/>
          <w:szCs w:val="28"/>
        </w:rPr>
        <w:t xml:space="preserve">Организовывать культурно-просветительную работу.  </w:t>
      </w:r>
    </w:p>
    <w:p w14:paraId="26F56093" w14:textId="6F71209C" w:rsidR="008B445E" w:rsidRPr="00D030E6" w:rsidRDefault="008B445E" w:rsidP="008B445E">
      <w:pPr>
        <w:numPr>
          <w:ilvl w:val="0"/>
          <w:numId w:val="45"/>
        </w:numPr>
        <w:shd w:val="clear" w:color="auto" w:fill="FFFFFF"/>
        <w:spacing w:beforeAutospacing="1" w:line="330" w:lineRule="atLeast"/>
        <w:jc w:val="both"/>
        <w:rPr>
          <w:color w:val="333333"/>
          <w:sz w:val="28"/>
          <w:szCs w:val="28"/>
        </w:rPr>
      </w:pPr>
      <w:r w:rsidRPr="00D030E6">
        <w:rPr>
          <w:color w:val="333333"/>
          <w:sz w:val="28"/>
          <w:szCs w:val="28"/>
        </w:rPr>
        <w:t xml:space="preserve">Обеспечивать дифференцированное обслуживание населения в соответствии с возрастными категориями.  </w:t>
      </w:r>
    </w:p>
    <w:p w14:paraId="2E869E67" w14:textId="40039B1F" w:rsidR="008B445E" w:rsidRPr="00D030E6" w:rsidRDefault="008B445E" w:rsidP="008B445E">
      <w:pPr>
        <w:numPr>
          <w:ilvl w:val="0"/>
          <w:numId w:val="45"/>
        </w:numPr>
        <w:shd w:val="clear" w:color="auto" w:fill="FFFFFF"/>
        <w:spacing w:beforeAutospacing="1" w:line="330" w:lineRule="atLeast"/>
        <w:jc w:val="both"/>
        <w:rPr>
          <w:color w:val="333333"/>
          <w:sz w:val="28"/>
          <w:szCs w:val="28"/>
        </w:rPr>
      </w:pPr>
      <w:r w:rsidRPr="00D030E6">
        <w:rPr>
          <w:color w:val="333333"/>
          <w:sz w:val="28"/>
          <w:szCs w:val="28"/>
        </w:rPr>
        <w:t xml:space="preserve">Создавать условия для привлечения населения к культурно-досуговой и творческой деятельности.  </w:t>
      </w:r>
    </w:p>
    <w:p w14:paraId="7D779554" w14:textId="1BD41E3F" w:rsidR="008B445E" w:rsidRPr="00D030E6" w:rsidRDefault="008B445E" w:rsidP="008B445E">
      <w:pPr>
        <w:numPr>
          <w:ilvl w:val="0"/>
          <w:numId w:val="45"/>
        </w:numPr>
        <w:shd w:val="clear" w:color="auto" w:fill="FFFFFF"/>
        <w:spacing w:beforeAutospacing="1" w:line="330" w:lineRule="atLeast"/>
        <w:jc w:val="both"/>
        <w:rPr>
          <w:color w:val="333333"/>
          <w:sz w:val="28"/>
          <w:szCs w:val="28"/>
        </w:rPr>
      </w:pPr>
      <w:r w:rsidRPr="00D030E6">
        <w:rPr>
          <w:color w:val="333333"/>
          <w:sz w:val="28"/>
          <w:szCs w:val="28"/>
        </w:rPr>
        <w:t xml:space="preserve">Осуществлять руководство структурным подразделением учреждения социально-культурной сферы.  </w:t>
      </w:r>
    </w:p>
    <w:p w14:paraId="6FA8B564" w14:textId="14D5996E" w:rsidR="008B445E" w:rsidRPr="00D030E6" w:rsidRDefault="008B445E" w:rsidP="008B445E">
      <w:pPr>
        <w:numPr>
          <w:ilvl w:val="0"/>
          <w:numId w:val="45"/>
        </w:numPr>
        <w:shd w:val="clear" w:color="auto" w:fill="FFFFFF"/>
        <w:spacing w:beforeAutospacing="1" w:line="330" w:lineRule="atLeast"/>
        <w:jc w:val="both"/>
        <w:rPr>
          <w:color w:val="333333"/>
          <w:sz w:val="28"/>
          <w:szCs w:val="28"/>
        </w:rPr>
      </w:pPr>
      <w:r w:rsidRPr="00D030E6">
        <w:rPr>
          <w:color w:val="333333"/>
          <w:sz w:val="28"/>
          <w:szCs w:val="28"/>
        </w:rPr>
        <w:t xml:space="preserve">Анализировать и составлять планы, отчёты, смету расходов, бизнес-план.  </w:t>
      </w:r>
    </w:p>
    <w:p w14:paraId="3643C387" w14:textId="7ECBE950" w:rsidR="008B445E" w:rsidRPr="00D030E6" w:rsidRDefault="008B445E" w:rsidP="008B445E">
      <w:pPr>
        <w:numPr>
          <w:ilvl w:val="0"/>
          <w:numId w:val="45"/>
        </w:numPr>
        <w:shd w:val="clear" w:color="auto" w:fill="FFFFFF"/>
        <w:spacing w:beforeAutospacing="1" w:line="330" w:lineRule="atLeast"/>
        <w:jc w:val="both"/>
        <w:rPr>
          <w:color w:val="333333"/>
          <w:sz w:val="28"/>
          <w:szCs w:val="28"/>
        </w:rPr>
      </w:pPr>
      <w:r w:rsidRPr="00D030E6">
        <w:rPr>
          <w:color w:val="333333"/>
          <w:sz w:val="28"/>
          <w:szCs w:val="28"/>
        </w:rPr>
        <w:t xml:space="preserve">Разрабатывать сценарий культурно-массового мероприятия, театрализованного представления, осуществлять его постановку. </w:t>
      </w:r>
    </w:p>
    <w:p w14:paraId="14985B06" w14:textId="1F8191CB" w:rsidR="00D030E6" w:rsidRPr="008B445E" w:rsidRDefault="008B445E" w:rsidP="008B445E">
      <w:pPr>
        <w:numPr>
          <w:ilvl w:val="0"/>
          <w:numId w:val="45"/>
        </w:numPr>
        <w:shd w:val="clear" w:color="auto" w:fill="FFFFFF"/>
        <w:spacing w:beforeAutospacing="1" w:line="330" w:lineRule="atLeast"/>
        <w:jc w:val="both"/>
        <w:rPr>
          <w:rFonts w:eastAsia="Calibri"/>
          <w:sz w:val="28"/>
          <w:szCs w:val="28"/>
          <w:lang w:eastAsia="en-US"/>
        </w:rPr>
      </w:pPr>
      <w:r w:rsidRPr="00D030E6">
        <w:rPr>
          <w:color w:val="333333"/>
          <w:sz w:val="28"/>
          <w:szCs w:val="28"/>
        </w:rPr>
        <w:t>Работать с разнородным и разножанровым материалом на основе монтажного метода (например, при организации культурно-массовых мероприятий). </w:t>
      </w:r>
    </w:p>
    <w:p w14:paraId="152026E6" w14:textId="4EF12800" w:rsidR="00070776" w:rsidRDefault="00070776" w:rsidP="008B445E">
      <w:pPr>
        <w:tabs>
          <w:tab w:val="left" w:pos="266"/>
        </w:tabs>
        <w:ind w:left="349"/>
        <w:jc w:val="both"/>
        <w:rPr>
          <w:rFonts w:eastAsia="Calibri"/>
          <w:b/>
          <w:sz w:val="28"/>
          <w:szCs w:val="28"/>
          <w:lang w:eastAsia="en-US"/>
        </w:rPr>
      </w:pPr>
      <w:r w:rsidRPr="00070776">
        <w:rPr>
          <w:rFonts w:eastAsia="Calibri"/>
          <w:b/>
          <w:sz w:val="28"/>
          <w:szCs w:val="28"/>
          <w:lang w:eastAsia="en-US"/>
        </w:rPr>
        <w:t>знать:</w:t>
      </w:r>
    </w:p>
    <w:p w14:paraId="46D318CF" w14:textId="5B165F20" w:rsidR="00D030E6" w:rsidRPr="00D030E6" w:rsidRDefault="00D030E6" w:rsidP="008B445E">
      <w:pPr>
        <w:numPr>
          <w:ilvl w:val="0"/>
          <w:numId w:val="44"/>
        </w:numPr>
        <w:shd w:val="clear" w:color="auto" w:fill="FFFFFF"/>
        <w:spacing w:line="330" w:lineRule="atLeast"/>
        <w:jc w:val="both"/>
        <w:rPr>
          <w:color w:val="333333"/>
          <w:sz w:val="28"/>
          <w:szCs w:val="28"/>
        </w:rPr>
      </w:pPr>
      <w:r w:rsidRPr="00D030E6">
        <w:rPr>
          <w:color w:val="333333"/>
          <w:sz w:val="28"/>
          <w:szCs w:val="28"/>
        </w:rPr>
        <w:t xml:space="preserve">Основные виды и этапы становления социально-культурной деятельности в России.  </w:t>
      </w:r>
    </w:p>
    <w:p w14:paraId="2B6B9E15" w14:textId="78715222" w:rsidR="00D030E6" w:rsidRPr="00D030E6" w:rsidRDefault="00D030E6" w:rsidP="008B445E">
      <w:pPr>
        <w:numPr>
          <w:ilvl w:val="0"/>
          <w:numId w:val="44"/>
        </w:numPr>
        <w:shd w:val="clear" w:color="auto" w:fill="FFFFFF"/>
        <w:spacing w:beforeAutospacing="1" w:line="330" w:lineRule="atLeast"/>
        <w:jc w:val="both"/>
        <w:rPr>
          <w:color w:val="333333"/>
          <w:sz w:val="28"/>
          <w:szCs w:val="28"/>
        </w:rPr>
      </w:pPr>
      <w:r w:rsidRPr="00D030E6">
        <w:rPr>
          <w:color w:val="333333"/>
          <w:sz w:val="28"/>
          <w:szCs w:val="28"/>
        </w:rPr>
        <w:lastRenderedPageBreak/>
        <w:t xml:space="preserve">Понятие субъектов социально-культурной деятельности.  </w:t>
      </w:r>
    </w:p>
    <w:p w14:paraId="5A9C6026" w14:textId="06E828DC" w:rsidR="00D030E6" w:rsidRPr="00D030E6" w:rsidRDefault="00D030E6" w:rsidP="008B445E">
      <w:pPr>
        <w:numPr>
          <w:ilvl w:val="0"/>
          <w:numId w:val="44"/>
        </w:numPr>
        <w:shd w:val="clear" w:color="auto" w:fill="FFFFFF"/>
        <w:spacing w:beforeAutospacing="1" w:line="330" w:lineRule="atLeast"/>
        <w:jc w:val="both"/>
        <w:rPr>
          <w:color w:val="333333"/>
          <w:sz w:val="28"/>
          <w:szCs w:val="28"/>
        </w:rPr>
      </w:pPr>
      <w:r w:rsidRPr="00D030E6">
        <w:rPr>
          <w:color w:val="333333"/>
          <w:sz w:val="28"/>
          <w:szCs w:val="28"/>
        </w:rPr>
        <w:t xml:space="preserve">Теоретические основы и общие методики организации и развития социально-культурной деятельности в различных типах культурно-досуговых учреждений и образовательных организаций.  </w:t>
      </w:r>
    </w:p>
    <w:p w14:paraId="3C216773" w14:textId="6B7A4682" w:rsidR="00D030E6" w:rsidRPr="00D030E6" w:rsidRDefault="00D030E6" w:rsidP="008B445E">
      <w:pPr>
        <w:numPr>
          <w:ilvl w:val="0"/>
          <w:numId w:val="44"/>
        </w:numPr>
        <w:shd w:val="clear" w:color="auto" w:fill="FFFFFF"/>
        <w:spacing w:beforeAutospacing="1" w:line="330" w:lineRule="atLeast"/>
        <w:jc w:val="both"/>
        <w:rPr>
          <w:color w:val="333333"/>
          <w:sz w:val="28"/>
          <w:szCs w:val="28"/>
        </w:rPr>
      </w:pPr>
      <w:r w:rsidRPr="00D030E6">
        <w:rPr>
          <w:color w:val="333333"/>
          <w:sz w:val="28"/>
          <w:szCs w:val="28"/>
        </w:rPr>
        <w:t xml:space="preserve">Современные социально-культурные технологии, социально-культурные программы.  </w:t>
      </w:r>
    </w:p>
    <w:p w14:paraId="688A71DA" w14:textId="2AA45517" w:rsidR="00D030E6" w:rsidRPr="00D030E6" w:rsidRDefault="00D030E6" w:rsidP="008B445E">
      <w:pPr>
        <w:numPr>
          <w:ilvl w:val="0"/>
          <w:numId w:val="44"/>
        </w:numPr>
        <w:shd w:val="clear" w:color="auto" w:fill="FFFFFF"/>
        <w:spacing w:beforeAutospacing="1" w:line="330" w:lineRule="atLeast"/>
        <w:jc w:val="both"/>
        <w:rPr>
          <w:color w:val="333333"/>
          <w:sz w:val="28"/>
          <w:szCs w:val="28"/>
        </w:rPr>
      </w:pPr>
      <w:r w:rsidRPr="00D030E6">
        <w:rPr>
          <w:color w:val="333333"/>
          <w:sz w:val="28"/>
          <w:szCs w:val="28"/>
        </w:rPr>
        <w:t xml:space="preserve">Методика конкретно-социологического исследования.  </w:t>
      </w:r>
    </w:p>
    <w:p w14:paraId="223EB88D" w14:textId="143AC6E6" w:rsidR="00D030E6" w:rsidRPr="00D030E6" w:rsidRDefault="00D030E6" w:rsidP="008B445E">
      <w:pPr>
        <w:numPr>
          <w:ilvl w:val="0"/>
          <w:numId w:val="44"/>
        </w:numPr>
        <w:shd w:val="clear" w:color="auto" w:fill="FFFFFF"/>
        <w:spacing w:beforeAutospacing="1" w:line="330" w:lineRule="atLeast"/>
        <w:jc w:val="both"/>
        <w:rPr>
          <w:color w:val="333333"/>
          <w:sz w:val="28"/>
          <w:szCs w:val="28"/>
        </w:rPr>
      </w:pPr>
      <w:r w:rsidRPr="00D030E6">
        <w:rPr>
          <w:color w:val="333333"/>
          <w:sz w:val="28"/>
          <w:szCs w:val="28"/>
        </w:rPr>
        <w:t xml:space="preserve">Психолого-педагогические особенности различных возрастных категорий аудитории культурно-досуговых учреждений. </w:t>
      </w:r>
    </w:p>
    <w:p w14:paraId="5B3AB277" w14:textId="7E13C07C" w:rsidR="00D030E6" w:rsidRPr="00D030E6" w:rsidRDefault="00D030E6" w:rsidP="008B445E">
      <w:pPr>
        <w:numPr>
          <w:ilvl w:val="0"/>
          <w:numId w:val="44"/>
        </w:numPr>
        <w:shd w:val="clear" w:color="auto" w:fill="FFFFFF"/>
        <w:spacing w:beforeAutospacing="1" w:line="330" w:lineRule="atLeast"/>
        <w:jc w:val="both"/>
        <w:rPr>
          <w:color w:val="333333"/>
          <w:sz w:val="28"/>
          <w:szCs w:val="28"/>
        </w:rPr>
      </w:pPr>
      <w:r w:rsidRPr="00D030E6">
        <w:rPr>
          <w:color w:val="333333"/>
          <w:sz w:val="28"/>
          <w:szCs w:val="28"/>
        </w:rPr>
        <w:t xml:space="preserve">Принципы социально-культурной деятельности (приоритета общечеловеческих ценностей, связи с реальной жизнью, добровольности и общедоступности и др.). </w:t>
      </w:r>
    </w:p>
    <w:p w14:paraId="5EF445E1" w14:textId="20645638" w:rsidR="00D030E6" w:rsidRPr="00D030E6" w:rsidRDefault="00D030E6" w:rsidP="008B445E">
      <w:pPr>
        <w:numPr>
          <w:ilvl w:val="0"/>
          <w:numId w:val="44"/>
        </w:numPr>
        <w:shd w:val="clear" w:color="auto" w:fill="FFFFFF"/>
        <w:spacing w:beforeAutospacing="1" w:line="330" w:lineRule="atLeast"/>
        <w:ind w:left="349"/>
        <w:jc w:val="both"/>
        <w:rPr>
          <w:rFonts w:eastAsia="Calibri"/>
          <w:b/>
          <w:sz w:val="28"/>
          <w:szCs w:val="28"/>
          <w:lang w:eastAsia="en-US"/>
        </w:rPr>
      </w:pPr>
      <w:r w:rsidRPr="00D030E6">
        <w:rPr>
          <w:color w:val="333333"/>
          <w:sz w:val="28"/>
          <w:szCs w:val="28"/>
        </w:rPr>
        <w:t>Функции социально-культурной деятельности (развивающая, информационно-просветительная, творческая и др.). </w:t>
      </w:r>
    </w:p>
    <w:p w14:paraId="011675A3" w14:textId="77777777" w:rsidR="00D030E6" w:rsidRDefault="00D030E6" w:rsidP="009457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/>
        <w:jc w:val="both"/>
        <w:rPr>
          <w:sz w:val="28"/>
          <w:szCs w:val="28"/>
        </w:rPr>
      </w:pPr>
    </w:p>
    <w:p w14:paraId="17382C8C" w14:textId="77777777" w:rsidR="00083733" w:rsidRDefault="00083733" w:rsidP="009457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2. СТРУКТУРА И СОДЕРЖАНИЕ УЧЕБНОЙ ДИСЦИПЛИНЫ</w:t>
      </w:r>
    </w:p>
    <w:p w14:paraId="6111C768" w14:textId="77777777" w:rsidR="00083733" w:rsidRDefault="00083733" w:rsidP="00F05FF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8364"/>
          <w:tab w:val="left" w:pos="9160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/>
        <w:jc w:val="both"/>
        <w:rPr>
          <w:u w:val="single"/>
        </w:rPr>
      </w:pPr>
      <w:r>
        <w:rPr>
          <w:b/>
          <w:bCs/>
          <w:sz w:val="28"/>
          <w:szCs w:val="28"/>
        </w:rPr>
        <w:t>2.1. Объем учебной дисциплины и виды учебной работы</w:t>
      </w:r>
    </w:p>
    <w:p w14:paraId="021BC4BD" w14:textId="77777777" w:rsidR="00083733" w:rsidRDefault="00083733" w:rsidP="009457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right="-185"/>
        <w:jc w:val="both"/>
        <w:rPr>
          <w:b/>
          <w:bCs/>
          <w:sz w:val="28"/>
          <w:szCs w:val="28"/>
        </w:rPr>
      </w:pPr>
    </w:p>
    <w:p w14:paraId="7E5745F9" w14:textId="77777777" w:rsidR="00083733" w:rsidRDefault="00083733" w:rsidP="009457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tbl>
      <w:tblPr>
        <w:tblW w:w="9640" w:type="dxa"/>
        <w:tblInd w:w="-17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96"/>
        <w:gridCol w:w="2444"/>
      </w:tblGrid>
      <w:tr w:rsidR="006F2C0C" w:rsidRPr="007B2901" w14:paraId="0EB48E91" w14:textId="77777777" w:rsidTr="00F05FF1">
        <w:trPr>
          <w:trHeight w:val="460"/>
        </w:trPr>
        <w:tc>
          <w:tcPr>
            <w:tcW w:w="7196" w:type="dxa"/>
          </w:tcPr>
          <w:p w14:paraId="75244DF4" w14:textId="77777777" w:rsidR="006F2C0C" w:rsidRPr="007B2901" w:rsidRDefault="006F2C0C" w:rsidP="006F2C0C">
            <w:pPr>
              <w:jc w:val="center"/>
              <w:rPr>
                <w:sz w:val="28"/>
                <w:szCs w:val="28"/>
              </w:rPr>
            </w:pPr>
            <w:r w:rsidRPr="007B2901">
              <w:rPr>
                <w:b/>
                <w:sz w:val="28"/>
                <w:szCs w:val="28"/>
              </w:rPr>
              <w:t>Вид учебной работы</w:t>
            </w:r>
          </w:p>
        </w:tc>
        <w:tc>
          <w:tcPr>
            <w:tcW w:w="2444" w:type="dxa"/>
          </w:tcPr>
          <w:p w14:paraId="0CCF7B29" w14:textId="77777777" w:rsidR="006F2C0C" w:rsidRPr="007B2901" w:rsidRDefault="006F2C0C" w:rsidP="006F2C0C">
            <w:pPr>
              <w:jc w:val="center"/>
              <w:rPr>
                <w:i/>
                <w:iCs/>
                <w:sz w:val="28"/>
                <w:szCs w:val="28"/>
              </w:rPr>
            </w:pPr>
            <w:r w:rsidRPr="007B2901">
              <w:rPr>
                <w:b/>
                <w:i/>
                <w:iCs/>
                <w:sz w:val="28"/>
                <w:szCs w:val="28"/>
              </w:rPr>
              <w:t>Объем часов</w:t>
            </w:r>
          </w:p>
        </w:tc>
      </w:tr>
      <w:tr w:rsidR="006F2C0C" w:rsidRPr="007B2901" w14:paraId="6D612BEB" w14:textId="77777777" w:rsidTr="00F05FF1">
        <w:trPr>
          <w:trHeight w:val="285"/>
        </w:trPr>
        <w:tc>
          <w:tcPr>
            <w:tcW w:w="7196" w:type="dxa"/>
          </w:tcPr>
          <w:p w14:paraId="3FCE0CC5" w14:textId="77777777" w:rsidR="006F2C0C" w:rsidRPr="007B2901" w:rsidRDefault="006F2C0C" w:rsidP="006F2C0C">
            <w:pPr>
              <w:rPr>
                <w:b/>
                <w:sz w:val="28"/>
                <w:szCs w:val="28"/>
              </w:rPr>
            </w:pPr>
            <w:r w:rsidRPr="007B2901">
              <w:rPr>
                <w:b/>
                <w:sz w:val="28"/>
                <w:szCs w:val="28"/>
              </w:rPr>
              <w:t>Максимальная учебная нагрузка (всего)</w:t>
            </w:r>
          </w:p>
        </w:tc>
        <w:tc>
          <w:tcPr>
            <w:tcW w:w="2444" w:type="dxa"/>
          </w:tcPr>
          <w:p w14:paraId="5ECCAEF7" w14:textId="4670C7FE" w:rsidR="006F2C0C" w:rsidRPr="007B2901" w:rsidRDefault="008B445E" w:rsidP="006F2C0C">
            <w:pPr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91</w:t>
            </w:r>
          </w:p>
        </w:tc>
      </w:tr>
      <w:tr w:rsidR="006F2C0C" w:rsidRPr="007B2901" w14:paraId="79975F38" w14:textId="77777777" w:rsidTr="00F05FF1">
        <w:tc>
          <w:tcPr>
            <w:tcW w:w="7196" w:type="dxa"/>
          </w:tcPr>
          <w:p w14:paraId="43DECFAE" w14:textId="77777777" w:rsidR="006F2C0C" w:rsidRPr="007B2901" w:rsidRDefault="006F2C0C" w:rsidP="006F2C0C">
            <w:pPr>
              <w:jc w:val="both"/>
              <w:rPr>
                <w:sz w:val="28"/>
                <w:szCs w:val="28"/>
              </w:rPr>
            </w:pPr>
            <w:r w:rsidRPr="007B2901">
              <w:rPr>
                <w:b/>
                <w:sz w:val="28"/>
                <w:szCs w:val="28"/>
              </w:rPr>
              <w:t xml:space="preserve">Обязательная аудиторная учебная нагрузка (всего) </w:t>
            </w:r>
          </w:p>
        </w:tc>
        <w:tc>
          <w:tcPr>
            <w:tcW w:w="2444" w:type="dxa"/>
          </w:tcPr>
          <w:p w14:paraId="55D2230C" w14:textId="1943AA37" w:rsidR="006F2C0C" w:rsidRPr="007B2901" w:rsidRDefault="00047DED" w:rsidP="006F2C0C">
            <w:pPr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78</w:t>
            </w:r>
          </w:p>
        </w:tc>
      </w:tr>
      <w:tr w:rsidR="006F2C0C" w:rsidRPr="007B2901" w14:paraId="050A3AF2" w14:textId="77777777" w:rsidTr="00F05FF1">
        <w:tc>
          <w:tcPr>
            <w:tcW w:w="7196" w:type="dxa"/>
          </w:tcPr>
          <w:p w14:paraId="3F2CDBB5" w14:textId="77777777" w:rsidR="006F2C0C" w:rsidRPr="007B2901" w:rsidRDefault="006F2C0C" w:rsidP="006F2C0C">
            <w:pPr>
              <w:jc w:val="both"/>
              <w:rPr>
                <w:sz w:val="28"/>
                <w:szCs w:val="28"/>
              </w:rPr>
            </w:pPr>
            <w:r w:rsidRPr="007B2901">
              <w:rPr>
                <w:sz w:val="28"/>
                <w:szCs w:val="28"/>
              </w:rPr>
              <w:t>в том числе:</w:t>
            </w:r>
          </w:p>
        </w:tc>
        <w:tc>
          <w:tcPr>
            <w:tcW w:w="2444" w:type="dxa"/>
          </w:tcPr>
          <w:p w14:paraId="36F58C0A" w14:textId="77777777" w:rsidR="006F2C0C" w:rsidRPr="007B2901" w:rsidRDefault="006F2C0C" w:rsidP="006F2C0C">
            <w:pPr>
              <w:jc w:val="center"/>
              <w:rPr>
                <w:i/>
                <w:iCs/>
                <w:sz w:val="28"/>
                <w:szCs w:val="28"/>
              </w:rPr>
            </w:pPr>
          </w:p>
        </w:tc>
      </w:tr>
      <w:tr w:rsidR="006F2C0C" w:rsidRPr="007B2901" w14:paraId="18A4ADEB" w14:textId="77777777" w:rsidTr="00F05FF1">
        <w:tc>
          <w:tcPr>
            <w:tcW w:w="7196" w:type="dxa"/>
          </w:tcPr>
          <w:p w14:paraId="74840B2F" w14:textId="77777777" w:rsidR="006F2C0C" w:rsidRPr="007B2901" w:rsidRDefault="006F2C0C" w:rsidP="006F2C0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теоретически занятия</w:t>
            </w:r>
          </w:p>
        </w:tc>
        <w:tc>
          <w:tcPr>
            <w:tcW w:w="2444" w:type="dxa"/>
          </w:tcPr>
          <w:p w14:paraId="08AE0FE6" w14:textId="6FBA86E4" w:rsidR="006F2C0C" w:rsidRDefault="00047DED" w:rsidP="006F2C0C">
            <w:pPr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66</w:t>
            </w:r>
          </w:p>
        </w:tc>
      </w:tr>
      <w:tr w:rsidR="006F2C0C" w:rsidRPr="007B2901" w14:paraId="48A4FCBE" w14:textId="77777777" w:rsidTr="00F05FF1">
        <w:tc>
          <w:tcPr>
            <w:tcW w:w="7196" w:type="dxa"/>
          </w:tcPr>
          <w:p w14:paraId="00B0CF2A" w14:textId="77777777" w:rsidR="006F2C0C" w:rsidRPr="007B2901" w:rsidRDefault="006F2C0C" w:rsidP="006F2C0C">
            <w:pPr>
              <w:jc w:val="both"/>
              <w:rPr>
                <w:sz w:val="28"/>
                <w:szCs w:val="28"/>
              </w:rPr>
            </w:pPr>
            <w:r w:rsidRPr="007B2901">
              <w:rPr>
                <w:sz w:val="28"/>
                <w:szCs w:val="28"/>
              </w:rPr>
              <w:t xml:space="preserve">     практические занятия</w:t>
            </w:r>
          </w:p>
        </w:tc>
        <w:tc>
          <w:tcPr>
            <w:tcW w:w="2444" w:type="dxa"/>
          </w:tcPr>
          <w:p w14:paraId="1A0839FA" w14:textId="63C2FBED" w:rsidR="006F2C0C" w:rsidRPr="007B2901" w:rsidRDefault="0000646B" w:rsidP="006F2C0C">
            <w:pPr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1</w:t>
            </w:r>
            <w:r w:rsidR="00047DED">
              <w:rPr>
                <w:i/>
                <w:iCs/>
                <w:sz w:val="28"/>
                <w:szCs w:val="28"/>
              </w:rPr>
              <w:t>2</w:t>
            </w:r>
          </w:p>
        </w:tc>
      </w:tr>
      <w:tr w:rsidR="006F2C0C" w:rsidRPr="007B2901" w14:paraId="5ADE0613" w14:textId="77777777" w:rsidTr="00F05FF1">
        <w:tc>
          <w:tcPr>
            <w:tcW w:w="7196" w:type="dxa"/>
          </w:tcPr>
          <w:p w14:paraId="7C80F0F4" w14:textId="77777777" w:rsidR="006F2C0C" w:rsidRPr="007B2901" w:rsidRDefault="006F2C0C" w:rsidP="006F2C0C">
            <w:pPr>
              <w:jc w:val="both"/>
              <w:rPr>
                <w:sz w:val="28"/>
                <w:szCs w:val="28"/>
              </w:rPr>
            </w:pPr>
            <w:r w:rsidRPr="007B2901">
              <w:rPr>
                <w:sz w:val="28"/>
                <w:szCs w:val="28"/>
              </w:rPr>
              <w:t xml:space="preserve">     контрольные работы</w:t>
            </w:r>
          </w:p>
        </w:tc>
        <w:tc>
          <w:tcPr>
            <w:tcW w:w="2444" w:type="dxa"/>
          </w:tcPr>
          <w:p w14:paraId="79A8C6C2" w14:textId="5663EF4F" w:rsidR="006F2C0C" w:rsidRPr="007B2901" w:rsidRDefault="00F05FF1" w:rsidP="006F2C0C">
            <w:pPr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1</w:t>
            </w:r>
          </w:p>
        </w:tc>
      </w:tr>
      <w:tr w:rsidR="006F2C0C" w:rsidRPr="007B2901" w14:paraId="56D8AE6F" w14:textId="77777777" w:rsidTr="00F05FF1">
        <w:tc>
          <w:tcPr>
            <w:tcW w:w="7196" w:type="dxa"/>
          </w:tcPr>
          <w:p w14:paraId="3F21C186" w14:textId="77777777" w:rsidR="006F2C0C" w:rsidRPr="007B2901" w:rsidRDefault="006F2C0C" w:rsidP="006F2C0C">
            <w:pPr>
              <w:jc w:val="both"/>
              <w:rPr>
                <w:b/>
                <w:sz w:val="28"/>
                <w:szCs w:val="28"/>
              </w:rPr>
            </w:pPr>
            <w:r w:rsidRPr="007B2901">
              <w:rPr>
                <w:b/>
                <w:sz w:val="28"/>
                <w:szCs w:val="28"/>
              </w:rPr>
              <w:t>Самостоятельная работа обучающегося (всего)</w:t>
            </w:r>
          </w:p>
        </w:tc>
        <w:tc>
          <w:tcPr>
            <w:tcW w:w="2444" w:type="dxa"/>
          </w:tcPr>
          <w:p w14:paraId="0D0A151D" w14:textId="4A4793C1" w:rsidR="006F2C0C" w:rsidRPr="007B2901" w:rsidRDefault="008638A3" w:rsidP="006F2C0C">
            <w:pPr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2</w:t>
            </w:r>
          </w:p>
        </w:tc>
      </w:tr>
      <w:tr w:rsidR="006F2C0C" w:rsidRPr="007B2901" w14:paraId="4BB5E883" w14:textId="77777777" w:rsidTr="00F05FF1">
        <w:tc>
          <w:tcPr>
            <w:tcW w:w="7196" w:type="dxa"/>
          </w:tcPr>
          <w:p w14:paraId="51A8BB4E" w14:textId="77777777" w:rsidR="006F2C0C" w:rsidRPr="007B2901" w:rsidRDefault="006F2C0C" w:rsidP="006F2C0C">
            <w:pPr>
              <w:jc w:val="both"/>
              <w:rPr>
                <w:sz w:val="28"/>
                <w:szCs w:val="28"/>
              </w:rPr>
            </w:pPr>
            <w:r w:rsidRPr="007B2901">
              <w:rPr>
                <w:sz w:val="28"/>
                <w:szCs w:val="28"/>
              </w:rPr>
              <w:t>в том числе:</w:t>
            </w:r>
          </w:p>
        </w:tc>
        <w:tc>
          <w:tcPr>
            <w:tcW w:w="2444" w:type="dxa"/>
          </w:tcPr>
          <w:p w14:paraId="51267727" w14:textId="77777777" w:rsidR="006F2C0C" w:rsidRPr="007B2901" w:rsidRDefault="006F2C0C" w:rsidP="006F2C0C">
            <w:pPr>
              <w:jc w:val="center"/>
              <w:rPr>
                <w:i/>
                <w:iCs/>
                <w:sz w:val="28"/>
                <w:szCs w:val="28"/>
              </w:rPr>
            </w:pPr>
          </w:p>
        </w:tc>
      </w:tr>
      <w:tr w:rsidR="006F2C0C" w:rsidRPr="007B2901" w14:paraId="1CA7A07A" w14:textId="77777777" w:rsidTr="00F05FF1">
        <w:tc>
          <w:tcPr>
            <w:tcW w:w="7196" w:type="dxa"/>
          </w:tcPr>
          <w:p w14:paraId="1CA5BF29" w14:textId="77777777" w:rsidR="006F2C0C" w:rsidRPr="007B2901" w:rsidRDefault="006F2C0C" w:rsidP="006F2C0C">
            <w:pPr>
              <w:jc w:val="both"/>
              <w:rPr>
                <w:sz w:val="28"/>
                <w:szCs w:val="28"/>
              </w:rPr>
            </w:pPr>
            <w:r w:rsidRPr="007B2901">
              <w:rPr>
                <w:sz w:val="28"/>
                <w:szCs w:val="28"/>
              </w:rPr>
              <w:t xml:space="preserve">     самостоятельная работа над курсовой работой (проектом) </w:t>
            </w:r>
            <w:r>
              <w:rPr>
                <w:i/>
                <w:sz w:val="28"/>
                <w:szCs w:val="28"/>
              </w:rPr>
              <w:t>(не</w:t>
            </w:r>
            <w:r w:rsidRPr="007B2901">
              <w:rPr>
                <w:i/>
                <w:sz w:val="28"/>
                <w:szCs w:val="28"/>
              </w:rPr>
              <w:t xml:space="preserve"> предусмотрено)</w:t>
            </w:r>
          </w:p>
        </w:tc>
        <w:tc>
          <w:tcPr>
            <w:tcW w:w="2444" w:type="dxa"/>
          </w:tcPr>
          <w:p w14:paraId="1DA34C02" w14:textId="77777777" w:rsidR="006F2C0C" w:rsidRPr="007B2901" w:rsidRDefault="006F2C0C" w:rsidP="006F2C0C">
            <w:pPr>
              <w:jc w:val="center"/>
              <w:rPr>
                <w:i/>
                <w:iCs/>
                <w:sz w:val="28"/>
                <w:szCs w:val="28"/>
              </w:rPr>
            </w:pPr>
          </w:p>
        </w:tc>
      </w:tr>
      <w:tr w:rsidR="006F2C0C" w:rsidRPr="007B2901" w14:paraId="4255C42C" w14:textId="77777777" w:rsidTr="00F05FF1">
        <w:tc>
          <w:tcPr>
            <w:tcW w:w="9640" w:type="dxa"/>
            <w:gridSpan w:val="2"/>
          </w:tcPr>
          <w:p w14:paraId="65C42130" w14:textId="1544F0E6" w:rsidR="006F2C0C" w:rsidRPr="00493316" w:rsidRDefault="006F2C0C" w:rsidP="006F2C0C">
            <w:pPr>
              <w:rPr>
                <w:i/>
                <w:iCs/>
                <w:sz w:val="28"/>
                <w:szCs w:val="28"/>
              </w:rPr>
            </w:pPr>
            <w:r w:rsidRPr="007B2901">
              <w:rPr>
                <w:i/>
                <w:iCs/>
                <w:sz w:val="28"/>
                <w:szCs w:val="28"/>
              </w:rPr>
              <w:t xml:space="preserve">Итоговая аттестация в форме </w:t>
            </w:r>
            <w:r w:rsidR="004704E5">
              <w:rPr>
                <w:i/>
                <w:iCs/>
                <w:sz w:val="28"/>
                <w:szCs w:val="28"/>
              </w:rPr>
              <w:t>экзамен</w:t>
            </w:r>
            <w:r w:rsidR="0000646B">
              <w:rPr>
                <w:i/>
                <w:iCs/>
                <w:sz w:val="28"/>
                <w:szCs w:val="28"/>
              </w:rPr>
              <w:t xml:space="preserve"> (</w:t>
            </w:r>
            <w:r w:rsidR="008B445E">
              <w:rPr>
                <w:i/>
                <w:iCs/>
                <w:sz w:val="28"/>
                <w:szCs w:val="28"/>
              </w:rPr>
              <w:t>4</w:t>
            </w:r>
            <w:r w:rsidR="0000646B">
              <w:rPr>
                <w:i/>
                <w:iCs/>
                <w:sz w:val="28"/>
                <w:szCs w:val="28"/>
              </w:rPr>
              <w:t xml:space="preserve"> </w:t>
            </w:r>
            <w:r>
              <w:rPr>
                <w:i/>
                <w:iCs/>
                <w:sz w:val="28"/>
                <w:szCs w:val="28"/>
              </w:rPr>
              <w:t>семестр</w:t>
            </w:r>
            <w:r w:rsidR="00CD7414">
              <w:rPr>
                <w:i/>
                <w:iCs/>
                <w:sz w:val="28"/>
                <w:szCs w:val="28"/>
              </w:rPr>
              <w:t>)</w:t>
            </w:r>
          </w:p>
          <w:p w14:paraId="303A2979" w14:textId="77777777" w:rsidR="006F2C0C" w:rsidRPr="007B2901" w:rsidRDefault="006F2C0C" w:rsidP="006F2C0C">
            <w:pPr>
              <w:jc w:val="right"/>
              <w:rPr>
                <w:i/>
                <w:iCs/>
                <w:sz w:val="28"/>
                <w:szCs w:val="28"/>
              </w:rPr>
            </w:pPr>
          </w:p>
        </w:tc>
      </w:tr>
    </w:tbl>
    <w:p w14:paraId="6F53B52E" w14:textId="77777777" w:rsidR="00083733" w:rsidRDefault="00083733" w:rsidP="009457AA">
      <w:pPr>
        <w:sectPr w:rsidR="00083733" w:rsidSect="008B445E">
          <w:footerReference w:type="default" r:id="rId7"/>
          <w:pgSz w:w="11906" w:h="16838"/>
          <w:pgMar w:top="1134" w:right="1133" w:bottom="1134" w:left="1701" w:header="709" w:footer="709" w:gutter="0"/>
          <w:pgNumType w:start="1"/>
          <w:cols w:space="720"/>
          <w:titlePg/>
          <w:docGrid w:linePitch="326"/>
        </w:sectPr>
      </w:pPr>
    </w:p>
    <w:p w14:paraId="795AA6CF" w14:textId="77777777" w:rsidR="00083733" w:rsidRDefault="00083733" w:rsidP="009457A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caps/>
          <w:sz w:val="28"/>
          <w:szCs w:val="28"/>
        </w:rPr>
        <w:lastRenderedPageBreak/>
        <w:t xml:space="preserve">2.2. </w:t>
      </w:r>
      <w:r>
        <w:rPr>
          <w:b/>
          <w:bCs/>
          <w:sz w:val="28"/>
          <w:szCs w:val="28"/>
        </w:rPr>
        <w:t>Тематический план и содержание учебной дисциплины «История</w:t>
      </w:r>
      <w:r w:rsidR="0000646B">
        <w:rPr>
          <w:b/>
          <w:bCs/>
          <w:sz w:val="28"/>
          <w:szCs w:val="28"/>
        </w:rPr>
        <w:t xml:space="preserve"> отечественной культуры</w:t>
      </w:r>
      <w:r>
        <w:rPr>
          <w:b/>
          <w:bCs/>
          <w:sz w:val="28"/>
          <w:szCs w:val="28"/>
        </w:rPr>
        <w:t>»</w:t>
      </w:r>
    </w:p>
    <w:p w14:paraId="25BE5234" w14:textId="77777777" w:rsidR="0094121F" w:rsidRDefault="0094121F" w:rsidP="009457A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14:paraId="11646A3D" w14:textId="77777777" w:rsidR="0094121F" w:rsidRDefault="0094121F" w:rsidP="009457A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tbl>
      <w:tblPr>
        <w:tblW w:w="15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51"/>
        <w:gridCol w:w="9781"/>
        <w:gridCol w:w="1417"/>
        <w:gridCol w:w="1985"/>
      </w:tblGrid>
      <w:tr w:rsidR="0000646B" w:rsidRPr="0000646B" w14:paraId="7ECA1DBC" w14:textId="77777777" w:rsidTr="00047DED">
        <w:tc>
          <w:tcPr>
            <w:tcW w:w="1951" w:type="dxa"/>
          </w:tcPr>
          <w:p w14:paraId="544C555D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00646B">
              <w:rPr>
                <w:b/>
                <w:bCs/>
                <w:sz w:val="20"/>
                <w:szCs w:val="20"/>
              </w:rPr>
              <w:t>Наименование разделов и тем</w:t>
            </w:r>
          </w:p>
        </w:tc>
        <w:tc>
          <w:tcPr>
            <w:tcW w:w="9781" w:type="dxa"/>
          </w:tcPr>
          <w:p w14:paraId="0F73BB43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00646B">
              <w:rPr>
                <w:b/>
                <w:bCs/>
                <w:sz w:val="20"/>
                <w:szCs w:val="20"/>
              </w:rPr>
              <w:t>Содержание учебного материала, лабораторные и практические работы, самостоятельная работа обучающихся.</w:t>
            </w:r>
          </w:p>
        </w:tc>
        <w:tc>
          <w:tcPr>
            <w:tcW w:w="1417" w:type="dxa"/>
          </w:tcPr>
          <w:p w14:paraId="65E3B116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00646B">
              <w:rPr>
                <w:b/>
                <w:bCs/>
                <w:sz w:val="20"/>
                <w:szCs w:val="20"/>
              </w:rPr>
              <w:t>Объем часов</w:t>
            </w:r>
          </w:p>
        </w:tc>
        <w:tc>
          <w:tcPr>
            <w:tcW w:w="1985" w:type="dxa"/>
          </w:tcPr>
          <w:p w14:paraId="6B0D7839" w14:textId="6ABA806E" w:rsidR="0000646B" w:rsidRPr="0000646B" w:rsidRDefault="00465D0F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Формируемые компетенции</w:t>
            </w:r>
          </w:p>
        </w:tc>
      </w:tr>
      <w:tr w:rsidR="0000646B" w:rsidRPr="0000646B" w14:paraId="208318DA" w14:textId="77777777" w:rsidTr="00047DED">
        <w:tc>
          <w:tcPr>
            <w:tcW w:w="1951" w:type="dxa"/>
          </w:tcPr>
          <w:p w14:paraId="2AE3BF64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00646B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9781" w:type="dxa"/>
          </w:tcPr>
          <w:p w14:paraId="7E32302C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00646B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417" w:type="dxa"/>
          </w:tcPr>
          <w:p w14:paraId="666F07CF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00646B"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985" w:type="dxa"/>
          </w:tcPr>
          <w:p w14:paraId="4C8B8BE8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00646B">
              <w:rPr>
                <w:b/>
                <w:bCs/>
                <w:sz w:val="20"/>
                <w:szCs w:val="20"/>
              </w:rPr>
              <w:t>4</w:t>
            </w:r>
          </w:p>
        </w:tc>
      </w:tr>
      <w:tr w:rsidR="0000646B" w:rsidRPr="0000646B" w14:paraId="4B70A8E8" w14:textId="77777777" w:rsidTr="00047DED">
        <w:trPr>
          <w:trHeight w:val="227"/>
        </w:trPr>
        <w:tc>
          <w:tcPr>
            <w:tcW w:w="1951" w:type="dxa"/>
            <w:tcBorders>
              <w:bottom w:val="single" w:sz="18" w:space="0" w:color="auto"/>
            </w:tcBorders>
          </w:tcPr>
          <w:p w14:paraId="605D274E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781" w:type="dxa"/>
            <w:tcBorders>
              <w:bottom w:val="single" w:sz="18" w:space="0" w:color="auto"/>
            </w:tcBorders>
            <w:vAlign w:val="center"/>
          </w:tcPr>
          <w:p w14:paraId="70B9B971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00646B">
              <w:rPr>
                <w:b/>
                <w:bCs/>
                <w:sz w:val="20"/>
                <w:szCs w:val="20"/>
              </w:rPr>
              <w:t>3 курс 5 семестр</w:t>
            </w:r>
          </w:p>
        </w:tc>
        <w:tc>
          <w:tcPr>
            <w:tcW w:w="1417" w:type="dxa"/>
            <w:tcBorders>
              <w:bottom w:val="single" w:sz="18" w:space="0" w:color="auto"/>
            </w:tcBorders>
          </w:tcPr>
          <w:p w14:paraId="200C29A6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i/>
                <w:sz w:val="20"/>
                <w:szCs w:val="20"/>
              </w:rPr>
            </w:pPr>
            <w:r w:rsidRPr="0000646B">
              <w:rPr>
                <w:bCs/>
                <w:i/>
                <w:sz w:val="20"/>
                <w:szCs w:val="20"/>
              </w:rPr>
              <w:t xml:space="preserve">              </w:t>
            </w:r>
          </w:p>
        </w:tc>
        <w:tc>
          <w:tcPr>
            <w:tcW w:w="1985" w:type="dxa"/>
            <w:tcBorders>
              <w:bottom w:val="single" w:sz="18" w:space="0" w:color="auto"/>
            </w:tcBorders>
          </w:tcPr>
          <w:p w14:paraId="0DA69A0D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right"/>
              <w:rPr>
                <w:bCs/>
                <w:i/>
                <w:sz w:val="20"/>
                <w:szCs w:val="20"/>
              </w:rPr>
            </w:pPr>
          </w:p>
        </w:tc>
      </w:tr>
      <w:tr w:rsidR="0000646B" w:rsidRPr="0000646B" w14:paraId="3278B09F" w14:textId="77777777" w:rsidTr="00047DED">
        <w:trPr>
          <w:trHeight w:val="340"/>
        </w:trPr>
        <w:tc>
          <w:tcPr>
            <w:tcW w:w="11732" w:type="dxa"/>
            <w:gridSpan w:val="2"/>
            <w:tcBorders>
              <w:bottom w:val="single" w:sz="18" w:space="0" w:color="auto"/>
            </w:tcBorders>
            <w:vAlign w:val="center"/>
          </w:tcPr>
          <w:p w14:paraId="3C0CB15C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i/>
                <w:sz w:val="20"/>
                <w:szCs w:val="20"/>
                <w:u w:val="single"/>
              </w:rPr>
            </w:pPr>
            <w:r w:rsidRPr="0000646B">
              <w:rPr>
                <w:b/>
                <w:bCs/>
                <w:sz w:val="20"/>
                <w:szCs w:val="20"/>
                <w:u w:val="single"/>
              </w:rPr>
              <w:t>Раздел 1.Культура Древней Руси.</w:t>
            </w:r>
          </w:p>
        </w:tc>
        <w:tc>
          <w:tcPr>
            <w:tcW w:w="1417" w:type="dxa"/>
            <w:tcBorders>
              <w:bottom w:val="single" w:sz="18" w:space="0" w:color="auto"/>
            </w:tcBorders>
          </w:tcPr>
          <w:p w14:paraId="4DFCF189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985" w:type="dxa"/>
            <w:tcBorders>
              <w:bottom w:val="single" w:sz="18" w:space="0" w:color="auto"/>
            </w:tcBorders>
          </w:tcPr>
          <w:p w14:paraId="7BCAE9CF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right"/>
              <w:rPr>
                <w:bCs/>
                <w:i/>
                <w:sz w:val="20"/>
                <w:szCs w:val="20"/>
              </w:rPr>
            </w:pPr>
          </w:p>
        </w:tc>
      </w:tr>
      <w:tr w:rsidR="0000646B" w:rsidRPr="0000646B" w14:paraId="265F98D4" w14:textId="77777777" w:rsidTr="00047DED">
        <w:trPr>
          <w:trHeight w:val="283"/>
        </w:trPr>
        <w:tc>
          <w:tcPr>
            <w:tcW w:w="1951" w:type="dxa"/>
            <w:vMerge w:val="restart"/>
          </w:tcPr>
          <w:p w14:paraId="73137769" w14:textId="03088273" w:rsidR="0000646B" w:rsidRPr="006B2F87" w:rsidRDefault="008B445E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 w:rsidRPr="006B2F87">
              <w:rPr>
                <w:b/>
                <w:bCs/>
                <w:sz w:val="20"/>
                <w:szCs w:val="20"/>
              </w:rPr>
              <w:t>Тема 1.1. Зарождение досуговых форм деятельности восточных славян и их- дальнейшее развитие в X – XVII вв.</w:t>
            </w:r>
          </w:p>
        </w:tc>
        <w:tc>
          <w:tcPr>
            <w:tcW w:w="9781" w:type="dxa"/>
            <w:vAlign w:val="center"/>
          </w:tcPr>
          <w:p w14:paraId="4CD8DC39" w14:textId="77777777" w:rsidR="0000646B" w:rsidRPr="0000646B" w:rsidRDefault="0000646B" w:rsidP="0000646B">
            <w:pPr>
              <w:rPr>
                <w:b/>
                <w:iCs/>
                <w:sz w:val="20"/>
                <w:szCs w:val="20"/>
              </w:rPr>
            </w:pPr>
            <w:r w:rsidRPr="0000646B">
              <w:rPr>
                <w:b/>
                <w:i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417" w:type="dxa"/>
            <w:vMerge w:val="restart"/>
            <w:tcBorders>
              <w:top w:val="single" w:sz="18" w:space="0" w:color="auto"/>
            </w:tcBorders>
            <w:vAlign w:val="center"/>
          </w:tcPr>
          <w:p w14:paraId="368551E5" w14:textId="075D1BF5" w:rsidR="0000646B" w:rsidRPr="0000646B" w:rsidRDefault="006B2F87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4</w:t>
            </w:r>
          </w:p>
        </w:tc>
        <w:tc>
          <w:tcPr>
            <w:tcW w:w="1985" w:type="dxa"/>
            <w:vMerge w:val="restart"/>
            <w:tcBorders>
              <w:top w:val="single" w:sz="18" w:space="0" w:color="auto"/>
            </w:tcBorders>
            <w:vAlign w:val="center"/>
          </w:tcPr>
          <w:p w14:paraId="17B8AC41" w14:textId="77777777" w:rsidR="00A836E4" w:rsidRDefault="00A836E4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ОК 01-09,</w:t>
            </w:r>
          </w:p>
          <w:p w14:paraId="33A39A34" w14:textId="0B056125" w:rsidR="0000646B" w:rsidRPr="0000646B" w:rsidRDefault="00A836E4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ПК 1.</w:t>
            </w:r>
            <w:r w:rsidR="009A2F4D">
              <w:rPr>
                <w:bCs/>
                <w:i/>
                <w:sz w:val="20"/>
                <w:szCs w:val="20"/>
              </w:rPr>
              <w:t>2</w:t>
            </w:r>
          </w:p>
        </w:tc>
      </w:tr>
      <w:tr w:rsidR="0000646B" w:rsidRPr="0000646B" w14:paraId="6D855A3D" w14:textId="77777777" w:rsidTr="00047DED">
        <w:trPr>
          <w:trHeight w:val="283"/>
        </w:trPr>
        <w:tc>
          <w:tcPr>
            <w:tcW w:w="1951" w:type="dxa"/>
            <w:vMerge/>
          </w:tcPr>
          <w:p w14:paraId="3C76D1FC" w14:textId="77777777" w:rsidR="0000646B" w:rsidRPr="006B2F87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781" w:type="dxa"/>
            <w:vAlign w:val="center"/>
          </w:tcPr>
          <w:p w14:paraId="6FD52581" w14:textId="5735154C" w:rsidR="0000646B" w:rsidRPr="006B2F87" w:rsidRDefault="0000646B" w:rsidP="008B445E">
            <w:pPr>
              <w:rPr>
                <w:iCs/>
              </w:rPr>
            </w:pPr>
            <w:r w:rsidRPr="0000646B">
              <w:rPr>
                <w:iCs/>
                <w:sz w:val="20"/>
                <w:szCs w:val="20"/>
              </w:rPr>
              <w:t xml:space="preserve"> </w:t>
            </w:r>
            <w:r w:rsidR="008B445E" w:rsidRPr="006B2F87">
              <w:t>Социально-культурный уклад русской цивилизации в X – XVI вв. общинный уклад – основа воспитания и просвещения в догосударственный период. Социально-культурная процессы в России XV – XVII веков. Развитие устного и письменного творчества. Принятие христианства на Руси</w:t>
            </w:r>
          </w:p>
        </w:tc>
        <w:tc>
          <w:tcPr>
            <w:tcW w:w="1417" w:type="dxa"/>
            <w:vMerge/>
            <w:vAlign w:val="center"/>
          </w:tcPr>
          <w:p w14:paraId="5F0CB4D5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</w:tcPr>
          <w:p w14:paraId="058229AC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00646B" w:rsidRPr="0000646B" w14:paraId="1044BE26" w14:textId="77777777" w:rsidTr="00047DED">
        <w:trPr>
          <w:trHeight w:val="283"/>
        </w:trPr>
        <w:tc>
          <w:tcPr>
            <w:tcW w:w="1951" w:type="dxa"/>
            <w:vMerge w:val="restart"/>
          </w:tcPr>
          <w:p w14:paraId="5554BBE8" w14:textId="5D37145E" w:rsidR="0000646B" w:rsidRPr="006B2F87" w:rsidRDefault="008B445E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 w:rsidRPr="006B2F87">
              <w:rPr>
                <w:b/>
                <w:bCs/>
                <w:sz w:val="20"/>
                <w:szCs w:val="20"/>
              </w:rPr>
              <w:t>Тема 1.2. Культурнодосуговая деятельность российских сословий российского общества в XVIII – начале XX вв.</w:t>
            </w:r>
          </w:p>
        </w:tc>
        <w:tc>
          <w:tcPr>
            <w:tcW w:w="9781" w:type="dxa"/>
            <w:vAlign w:val="center"/>
          </w:tcPr>
          <w:p w14:paraId="2EB99656" w14:textId="77777777" w:rsidR="0000646B" w:rsidRPr="0000646B" w:rsidRDefault="0000646B" w:rsidP="0000646B">
            <w:pPr>
              <w:rPr>
                <w:b/>
                <w:iCs/>
                <w:sz w:val="20"/>
                <w:szCs w:val="20"/>
              </w:rPr>
            </w:pPr>
            <w:r w:rsidRPr="0000646B">
              <w:rPr>
                <w:b/>
                <w:i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</w:tcBorders>
            <w:vAlign w:val="center"/>
          </w:tcPr>
          <w:p w14:paraId="20C94007" w14:textId="7BDE1E9E" w:rsidR="0000646B" w:rsidRPr="0000646B" w:rsidRDefault="006B2F87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4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</w:tcBorders>
            <w:vAlign w:val="center"/>
          </w:tcPr>
          <w:p w14:paraId="60512DBC" w14:textId="77777777" w:rsidR="00A836E4" w:rsidRDefault="00A836E4" w:rsidP="00A836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ОК 01-09,</w:t>
            </w:r>
          </w:p>
          <w:p w14:paraId="63AA1DC3" w14:textId="2554613C" w:rsidR="0000646B" w:rsidRPr="0000646B" w:rsidRDefault="00A836E4" w:rsidP="00A836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ПК 1.2</w:t>
            </w:r>
          </w:p>
        </w:tc>
      </w:tr>
      <w:tr w:rsidR="0000646B" w:rsidRPr="0000646B" w14:paraId="04F667DC" w14:textId="77777777" w:rsidTr="00047DED">
        <w:trPr>
          <w:trHeight w:val="283"/>
        </w:trPr>
        <w:tc>
          <w:tcPr>
            <w:tcW w:w="1951" w:type="dxa"/>
            <w:vMerge/>
          </w:tcPr>
          <w:p w14:paraId="383F7865" w14:textId="77777777" w:rsidR="0000646B" w:rsidRPr="006B2F87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781" w:type="dxa"/>
            <w:vAlign w:val="center"/>
          </w:tcPr>
          <w:p w14:paraId="6538160D" w14:textId="53837690" w:rsidR="0000646B" w:rsidRPr="0000646B" w:rsidRDefault="0000646B" w:rsidP="008B445E">
            <w:pPr>
              <w:ind w:left="-105" w:firstLine="819"/>
              <w:rPr>
                <w:iCs/>
                <w:sz w:val="20"/>
                <w:szCs w:val="20"/>
              </w:rPr>
            </w:pPr>
            <w:r w:rsidRPr="0000646B">
              <w:rPr>
                <w:iCs/>
                <w:sz w:val="20"/>
                <w:szCs w:val="20"/>
              </w:rPr>
              <w:t xml:space="preserve"> </w:t>
            </w:r>
            <w:r w:rsidR="008B445E">
              <w:t>Характер преобразований первой четверти XVIII века. Реформирование славянской азбуки. Деятельность М.В. Ломоносова. Открытие Московского университета (1755 г.) Формы досуговых развлечений дворянства и купечества. Влияние Петра 1 на реформы в области социального призрения русской интеллигенции в XVIII вв.</w:t>
            </w:r>
          </w:p>
        </w:tc>
        <w:tc>
          <w:tcPr>
            <w:tcW w:w="1417" w:type="dxa"/>
            <w:vMerge/>
            <w:vAlign w:val="center"/>
          </w:tcPr>
          <w:p w14:paraId="33B2E34A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</w:tcPr>
          <w:p w14:paraId="70C65D4E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00646B" w:rsidRPr="0000646B" w14:paraId="41AE3B4F" w14:textId="77777777" w:rsidTr="00047DED">
        <w:trPr>
          <w:trHeight w:val="283"/>
        </w:trPr>
        <w:tc>
          <w:tcPr>
            <w:tcW w:w="1951" w:type="dxa"/>
            <w:vMerge w:val="restart"/>
          </w:tcPr>
          <w:p w14:paraId="5F34C595" w14:textId="3AD39410" w:rsidR="0000646B" w:rsidRPr="006B2F87" w:rsidRDefault="008B445E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 w:rsidRPr="006B2F87">
              <w:rPr>
                <w:b/>
                <w:bCs/>
                <w:sz w:val="20"/>
                <w:szCs w:val="20"/>
              </w:rPr>
              <w:t>Тема 1.3. Отличительные черты крестьянского досуга в XVIII – начале XX вв.</w:t>
            </w:r>
          </w:p>
        </w:tc>
        <w:tc>
          <w:tcPr>
            <w:tcW w:w="9781" w:type="dxa"/>
            <w:vAlign w:val="center"/>
          </w:tcPr>
          <w:p w14:paraId="068CC0C5" w14:textId="77777777" w:rsidR="0000646B" w:rsidRPr="0000646B" w:rsidRDefault="0000646B" w:rsidP="0000646B">
            <w:pPr>
              <w:rPr>
                <w:b/>
                <w:iCs/>
                <w:sz w:val="20"/>
                <w:szCs w:val="20"/>
              </w:rPr>
            </w:pPr>
            <w:r w:rsidRPr="0000646B">
              <w:rPr>
                <w:b/>
                <w:i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</w:tcBorders>
            <w:vAlign w:val="center"/>
          </w:tcPr>
          <w:p w14:paraId="60CBFEA9" w14:textId="19AB695E" w:rsidR="0000646B" w:rsidRPr="0000646B" w:rsidRDefault="006B2F87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4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</w:tcBorders>
            <w:vAlign w:val="center"/>
          </w:tcPr>
          <w:p w14:paraId="31230FC4" w14:textId="77777777" w:rsidR="00A836E4" w:rsidRDefault="00A836E4" w:rsidP="00A836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ОК 01-09,</w:t>
            </w:r>
          </w:p>
          <w:p w14:paraId="0CF582F9" w14:textId="2920AB4B" w:rsidR="0000646B" w:rsidRPr="0000646B" w:rsidRDefault="00A836E4" w:rsidP="00A836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ПК 1.2</w:t>
            </w:r>
          </w:p>
        </w:tc>
      </w:tr>
      <w:tr w:rsidR="0000646B" w:rsidRPr="0000646B" w14:paraId="03114DEF" w14:textId="77777777" w:rsidTr="00047DED">
        <w:trPr>
          <w:trHeight w:val="283"/>
        </w:trPr>
        <w:tc>
          <w:tcPr>
            <w:tcW w:w="1951" w:type="dxa"/>
            <w:vMerge/>
          </w:tcPr>
          <w:p w14:paraId="54263006" w14:textId="77777777" w:rsidR="0000646B" w:rsidRPr="006B2F87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781" w:type="dxa"/>
            <w:vAlign w:val="center"/>
          </w:tcPr>
          <w:p w14:paraId="65450BCF" w14:textId="16A9ED33" w:rsidR="0000646B" w:rsidRPr="0000646B" w:rsidRDefault="008B445E" w:rsidP="008B445E">
            <w:pPr>
              <w:ind w:left="714"/>
              <w:rPr>
                <w:iCs/>
                <w:sz w:val="20"/>
                <w:szCs w:val="20"/>
              </w:rPr>
            </w:pPr>
            <w:r>
              <w:t>Характерные черты крестьянского досуга. Помочи, капустки, супрядки, посиделки. Патриархальные традиции в проведении досуга крестьян.</w:t>
            </w:r>
          </w:p>
        </w:tc>
        <w:tc>
          <w:tcPr>
            <w:tcW w:w="1417" w:type="dxa"/>
            <w:vMerge/>
            <w:vAlign w:val="center"/>
          </w:tcPr>
          <w:p w14:paraId="24E2FE1C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</w:tcPr>
          <w:p w14:paraId="333B3FF4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00646B" w:rsidRPr="0000646B" w14:paraId="685048B7" w14:textId="77777777" w:rsidTr="00047DED">
        <w:trPr>
          <w:trHeight w:val="283"/>
        </w:trPr>
        <w:tc>
          <w:tcPr>
            <w:tcW w:w="1951" w:type="dxa"/>
            <w:vMerge w:val="restart"/>
          </w:tcPr>
          <w:p w14:paraId="235F386F" w14:textId="1C1FB77A" w:rsidR="0000646B" w:rsidRPr="006B2F87" w:rsidRDefault="008B445E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 w:rsidRPr="006B2F87">
              <w:rPr>
                <w:b/>
                <w:bCs/>
                <w:sz w:val="20"/>
                <w:szCs w:val="20"/>
              </w:rPr>
              <w:t>Тема 1.4. Культура и революция</w:t>
            </w:r>
          </w:p>
        </w:tc>
        <w:tc>
          <w:tcPr>
            <w:tcW w:w="9781" w:type="dxa"/>
            <w:vAlign w:val="center"/>
          </w:tcPr>
          <w:p w14:paraId="1704D152" w14:textId="77777777" w:rsidR="0000646B" w:rsidRPr="0000646B" w:rsidRDefault="0000646B" w:rsidP="0000646B">
            <w:pPr>
              <w:rPr>
                <w:b/>
                <w:iCs/>
                <w:sz w:val="20"/>
                <w:szCs w:val="20"/>
              </w:rPr>
            </w:pPr>
            <w:r w:rsidRPr="0000646B">
              <w:rPr>
                <w:b/>
                <w:i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</w:tcBorders>
            <w:vAlign w:val="center"/>
          </w:tcPr>
          <w:p w14:paraId="2EDEE5D8" w14:textId="76F95F1B" w:rsidR="0000646B" w:rsidRPr="0000646B" w:rsidRDefault="006B2F87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4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</w:tcBorders>
            <w:vAlign w:val="center"/>
          </w:tcPr>
          <w:p w14:paraId="655834F6" w14:textId="77777777" w:rsidR="00A836E4" w:rsidRDefault="00A836E4" w:rsidP="00A836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ОК 01-09,</w:t>
            </w:r>
          </w:p>
          <w:p w14:paraId="38246C02" w14:textId="03F49D9C" w:rsidR="0000646B" w:rsidRPr="0000646B" w:rsidRDefault="00A836E4" w:rsidP="00A836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ПК 1.2</w:t>
            </w:r>
          </w:p>
        </w:tc>
      </w:tr>
      <w:tr w:rsidR="0000646B" w:rsidRPr="0000646B" w14:paraId="1052F7D5" w14:textId="77777777" w:rsidTr="00047DED">
        <w:trPr>
          <w:trHeight w:val="283"/>
        </w:trPr>
        <w:tc>
          <w:tcPr>
            <w:tcW w:w="1951" w:type="dxa"/>
            <w:vMerge/>
          </w:tcPr>
          <w:p w14:paraId="6B0272F6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781" w:type="dxa"/>
            <w:vAlign w:val="center"/>
          </w:tcPr>
          <w:p w14:paraId="657ADFC5" w14:textId="4AA4D4A9" w:rsidR="0000646B" w:rsidRPr="0000646B" w:rsidRDefault="008B445E" w:rsidP="008B445E">
            <w:pPr>
              <w:ind w:left="766"/>
              <w:rPr>
                <w:iCs/>
                <w:sz w:val="20"/>
                <w:szCs w:val="20"/>
              </w:rPr>
            </w:pPr>
            <w:r>
              <w:t>Изменения в социальной структуре общества (1917 г.). декреты Советского государства по внешкольному образованию. Ликвидация неграмотности, деятельность Политпросвета, Наркомпроса и Пролеткульта в области организации досуга трудящихся. Массовые формы «воспитания и перевоспитания» народа. Митинги, массовые гуляния, субботники. Развитие сети политико-просветительных учреждений Введение новой экономической политики. Деятельность клубных кружков</w:t>
            </w:r>
            <w:r w:rsidR="0000646B" w:rsidRPr="0000646B">
              <w:rPr>
                <w:sz w:val="20"/>
                <w:szCs w:val="20"/>
              </w:rPr>
              <w:t xml:space="preserve"> </w:t>
            </w:r>
          </w:p>
        </w:tc>
        <w:tc>
          <w:tcPr>
            <w:tcW w:w="1417" w:type="dxa"/>
            <w:vMerge/>
            <w:vAlign w:val="center"/>
          </w:tcPr>
          <w:p w14:paraId="35E78686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</w:tcPr>
          <w:p w14:paraId="0E20831F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00646B" w:rsidRPr="0000646B" w14:paraId="45199305" w14:textId="77777777" w:rsidTr="00047DED">
        <w:trPr>
          <w:trHeight w:val="283"/>
        </w:trPr>
        <w:tc>
          <w:tcPr>
            <w:tcW w:w="1951" w:type="dxa"/>
            <w:vMerge w:val="restart"/>
          </w:tcPr>
          <w:p w14:paraId="3CA81262" w14:textId="68E60BFF" w:rsidR="0000646B" w:rsidRPr="006B2F87" w:rsidRDefault="008A257E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 w:rsidRPr="006B2F87">
              <w:rPr>
                <w:b/>
                <w:bCs/>
                <w:sz w:val="20"/>
                <w:szCs w:val="20"/>
              </w:rPr>
              <w:t xml:space="preserve">Тема 1.5. </w:t>
            </w:r>
            <w:r w:rsidRPr="006B2F87">
              <w:rPr>
                <w:b/>
                <w:bCs/>
                <w:sz w:val="20"/>
                <w:szCs w:val="20"/>
              </w:rPr>
              <w:lastRenderedPageBreak/>
              <w:t>Деятельность учреждений культуры в годы Великой Отечественной войны</w:t>
            </w:r>
          </w:p>
        </w:tc>
        <w:tc>
          <w:tcPr>
            <w:tcW w:w="9781" w:type="dxa"/>
            <w:vAlign w:val="center"/>
          </w:tcPr>
          <w:p w14:paraId="16D61E9C" w14:textId="77777777" w:rsidR="0000646B" w:rsidRPr="0000646B" w:rsidRDefault="0000646B" w:rsidP="0000646B">
            <w:pPr>
              <w:rPr>
                <w:b/>
                <w:iCs/>
                <w:sz w:val="20"/>
                <w:szCs w:val="20"/>
              </w:rPr>
            </w:pPr>
            <w:r w:rsidRPr="0000646B">
              <w:rPr>
                <w:b/>
                <w:iCs/>
                <w:sz w:val="20"/>
                <w:szCs w:val="20"/>
              </w:rPr>
              <w:lastRenderedPageBreak/>
              <w:t>Содержание учебного материала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</w:tcBorders>
            <w:vAlign w:val="center"/>
          </w:tcPr>
          <w:p w14:paraId="6190674B" w14:textId="77777777" w:rsidR="006B2F87" w:rsidRDefault="006B2F87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  <w:p w14:paraId="5C1DCD0B" w14:textId="7E501707" w:rsidR="0000646B" w:rsidRDefault="006B2F87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lastRenderedPageBreak/>
              <w:t>4</w:t>
            </w:r>
          </w:p>
          <w:p w14:paraId="2F60F474" w14:textId="3ECEB534" w:rsidR="006B2F87" w:rsidRPr="0000646B" w:rsidRDefault="006B2F87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</w:tcBorders>
            <w:vAlign w:val="center"/>
          </w:tcPr>
          <w:p w14:paraId="5A4F0DC9" w14:textId="77777777" w:rsidR="00A836E4" w:rsidRDefault="00A836E4" w:rsidP="00A836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lastRenderedPageBreak/>
              <w:t>ОК 01-09,</w:t>
            </w:r>
          </w:p>
          <w:p w14:paraId="358EDF4E" w14:textId="25D0C6FE" w:rsidR="0000646B" w:rsidRPr="0000646B" w:rsidRDefault="00A836E4" w:rsidP="00A836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lastRenderedPageBreak/>
              <w:t>ПК 1.2</w:t>
            </w:r>
          </w:p>
        </w:tc>
      </w:tr>
      <w:tr w:rsidR="0000646B" w:rsidRPr="0000646B" w14:paraId="5C4E4169" w14:textId="77777777" w:rsidTr="00047DED">
        <w:trPr>
          <w:trHeight w:val="283"/>
        </w:trPr>
        <w:tc>
          <w:tcPr>
            <w:tcW w:w="1951" w:type="dxa"/>
            <w:vMerge/>
          </w:tcPr>
          <w:p w14:paraId="0129FEF0" w14:textId="77777777" w:rsidR="0000646B" w:rsidRPr="006B2F87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781" w:type="dxa"/>
            <w:vAlign w:val="center"/>
          </w:tcPr>
          <w:p w14:paraId="0C26E295" w14:textId="142D5C4C" w:rsidR="0000646B" w:rsidRPr="0000646B" w:rsidRDefault="008A257E" w:rsidP="008A257E">
            <w:pPr>
              <w:ind w:left="714"/>
              <w:rPr>
                <w:iCs/>
                <w:sz w:val="20"/>
                <w:szCs w:val="20"/>
              </w:rPr>
            </w:pPr>
            <w:r>
              <w:t>Перестройка деятельности культурно-просветительных социальных учреждений в соответствии с требованиями военного времени. Культурно-просветительная работа в вооруженных силах СССР как средство патриотического, военного, культурного воспитания личного состава, мобилизации его на разгром врага. Фронтовые бригады. Основные направления культурно-просветительной работы в тылу. Социально-культурные последствия второй мировой войны для народов СССР.</w:t>
            </w:r>
            <w:r w:rsidR="0000646B" w:rsidRPr="0000646B">
              <w:rPr>
                <w:iCs/>
                <w:sz w:val="20"/>
                <w:szCs w:val="20"/>
              </w:rPr>
              <w:t>.</w:t>
            </w:r>
          </w:p>
        </w:tc>
        <w:tc>
          <w:tcPr>
            <w:tcW w:w="1417" w:type="dxa"/>
            <w:vMerge/>
            <w:vAlign w:val="center"/>
          </w:tcPr>
          <w:p w14:paraId="4ACF36F5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</w:tcPr>
          <w:p w14:paraId="0A7C4420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00646B" w:rsidRPr="0000646B" w14:paraId="1B0C16D5" w14:textId="77777777" w:rsidTr="00047DED">
        <w:trPr>
          <w:trHeight w:val="283"/>
        </w:trPr>
        <w:tc>
          <w:tcPr>
            <w:tcW w:w="1951" w:type="dxa"/>
            <w:vMerge w:val="restart"/>
          </w:tcPr>
          <w:p w14:paraId="403EED2D" w14:textId="2305B868" w:rsidR="0000646B" w:rsidRPr="006B2F87" w:rsidRDefault="008A257E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 w:rsidRPr="006B2F87">
              <w:rPr>
                <w:b/>
                <w:bCs/>
                <w:sz w:val="20"/>
                <w:szCs w:val="20"/>
              </w:rPr>
              <w:t>Тема 1.6. Культурнодосуговая деятельность в 1946 – 1980-х гг</w:t>
            </w:r>
          </w:p>
        </w:tc>
        <w:tc>
          <w:tcPr>
            <w:tcW w:w="9781" w:type="dxa"/>
            <w:vAlign w:val="center"/>
          </w:tcPr>
          <w:p w14:paraId="491DB90E" w14:textId="77777777" w:rsidR="0000646B" w:rsidRPr="0000646B" w:rsidRDefault="0000646B" w:rsidP="0000646B">
            <w:pPr>
              <w:rPr>
                <w:b/>
                <w:iCs/>
                <w:sz w:val="20"/>
                <w:szCs w:val="20"/>
              </w:rPr>
            </w:pPr>
            <w:r w:rsidRPr="0000646B">
              <w:rPr>
                <w:b/>
                <w:i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</w:tcBorders>
            <w:vAlign w:val="center"/>
          </w:tcPr>
          <w:p w14:paraId="14512288" w14:textId="720646B2" w:rsidR="0000646B" w:rsidRPr="0000646B" w:rsidRDefault="006B2F87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4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</w:tcBorders>
            <w:vAlign w:val="center"/>
          </w:tcPr>
          <w:p w14:paraId="39DED24A" w14:textId="77777777" w:rsidR="00A836E4" w:rsidRDefault="00A836E4" w:rsidP="00A836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ОК 01-09,</w:t>
            </w:r>
          </w:p>
          <w:p w14:paraId="07A68A16" w14:textId="343624C5" w:rsidR="0000646B" w:rsidRPr="0000646B" w:rsidRDefault="00A836E4" w:rsidP="00A836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ПК 1.2</w:t>
            </w:r>
          </w:p>
        </w:tc>
      </w:tr>
      <w:tr w:rsidR="0000646B" w:rsidRPr="0000646B" w14:paraId="69093707" w14:textId="77777777" w:rsidTr="00047DED">
        <w:trPr>
          <w:trHeight w:val="283"/>
        </w:trPr>
        <w:tc>
          <w:tcPr>
            <w:tcW w:w="1951" w:type="dxa"/>
            <w:vMerge/>
          </w:tcPr>
          <w:p w14:paraId="39D49CA1" w14:textId="77777777" w:rsidR="0000646B" w:rsidRPr="006B2F87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781" w:type="dxa"/>
            <w:vAlign w:val="center"/>
          </w:tcPr>
          <w:p w14:paraId="39232627" w14:textId="7D0B4C84" w:rsidR="0000646B" w:rsidRPr="0000646B" w:rsidRDefault="0000646B" w:rsidP="008A257E">
            <w:pPr>
              <w:ind w:left="720"/>
              <w:rPr>
                <w:iCs/>
                <w:sz w:val="20"/>
                <w:szCs w:val="20"/>
              </w:rPr>
            </w:pPr>
            <w:r w:rsidRPr="0000646B">
              <w:rPr>
                <w:iCs/>
                <w:sz w:val="20"/>
                <w:szCs w:val="20"/>
              </w:rPr>
              <w:t xml:space="preserve"> </w:t>
            </w:r>
            <w:r w:rsidR="008A257E">
              <w:t>Социально-культурная ситуация в СССР после Великой отечественной войны. Деятельность культурно-просветительных учреждений по мобилизации народа на восстановление народного хозяйства. Восстановление и развитие учреждений культуры. Развитие художественной самодеятельности. Разоблачение культу личности, хрущевская оттепель. Расширение форм досуговой деятельности</w:t>
            </w:r>
          </w:p>
        </w:tc>
        <w:tc>
          <w:tcPr>
            <w:tcW w:w="1417" w:type="dxa"/>
            <w:vMerge/>
            <w:vAlign w:val="center"/>
          </w:tcPr>
          <w:p w14:paraId="147B7346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</w:tcPr>
          <w:p w14:paraId="5F01F462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00646B" w:rsidRPr="0000646B" w14:paraId="4BB3F4E0" w14:textId="77777777" w:rsidTr="00047DED">
        <w:trPr>
          <w:trHeight w:val="283"/>
        </w:trPr>
        <w:tc>
          <w:tcPr>
            <w:tcW w:w="1951" w:type="dxa"/>
            <w:vMerge w:val="restart"/>
          </w:tcPr>
          <w:p w14:paraId="14BC3BED" w14:textId="40EE4D6B" w:rsidR="0000646B" w:rsidRPr="006B2F87" w:rsidRDefault="008A257E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 w:rsidRPr="006B2F87">
              <w:rPr>
                <w:b/>
                <w:bCs/>
                <w:sz w:val="20"/>
                <w:szCs w:val="20"/>
              </w:rPr>
              <w:t>Тема 1.7. Особенности развития досуга в России в 90-е гг.</w:t>
            </w:r>
          </w:p>
        </w:tc>
        <w:tc>
          <w:tcPr>
            <w:tcW w:w="9781" w:type="dxa"/>
            <w:vAlign w:val="center"/>
          </w:tcPr>
          <w:p w14:paraId="1453A6BA" w14:textId="77777777" w:rsidR="0000646B" w:rsidRPr="0000646B" w:rsidRDefault="0000646B" w:rsidP="0000646B">
            <w:pPr>
              <w:rPr>
                <w:b/>
                <w:iCs/>
                <w:sz w:val="20"/>
                <w:szCs w:val="20"/>
              </w:rPr>
            </w:pPr>
            <w:r w:rsidRPr="0000646B">
              <w:rPr>
                <w:b/>
                <w:i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</w:tcBorders>
            <w:vAlign w:val="center"/>
          </w:tcPr>
          <w:p w14:paraId="682FE6D0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 w:rsidRPr="0000646B">
              <w:rPr>
                <w:bCs/>
                <w:i/>
                <w:sz w:val="20"/>
                <w:szCs w:val="20"/>
              </w:rPr>
              <w:t>2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</w:tcBorders>
            <w:vAlign w:val="center"/>
          </w:tcPr>
          <w:p w14:paraId="1C2D62C6" w14:textId="77777777" w:rsidR="00A836E4" w:rsidRDefault="00A836E4" w:rsidP="00A836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ОК 01-09,</w:t>
            </w:r>
          </w:p>
          <w:p w14:paraId="10B6B114" w14:textId="14330B2B" w:rsidR="0000646B" w:rsidRPr="0000646B" w:rsidRDefault="00A836E4" w:rsidP="00A836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ПК 1.2</w:t>
            </w:r>
          </w:p>
        </w:tc>
      </w:tr>
      <w:tr w:rsidR="0000646B" w:rsidRPr="0000646B" w14:paraId="5F268B67" w14:textId="77777777" w:rsidTr="00047DED">
        <w:trPr>
          <w:trHeight w:val="283"/>
        </w:trPr>
        <w:tc>
          <w:tcPr>
            <w:tcW w:w="1951" w:type="dxa"/>
            <w:vMerge/>
          </w:tcPr>
          <w:p w14:paraId="51C62072" w14:textId="77777777" w:rsidR="0000646B" w:rsidRPr="006B2F87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781" w:type="dxa"/>
            <w:vAlign w:val="center"/>
          </w:tcPr>
          <w:p w14:paraId="43DE3CE9" w14:textId="1F31D017" w:rsidR="0000646B" w:rsidRPr="0000646B" w:rsidRDefault="008A257E" w:rsidP="0052513F">
            <w:pPr>
              <w:numPr>
                <w:ilvl w:val="0"/>
                <w:numId w:val="8"/>
              </w:numPr>
              <w:ind w:left="714" w:hanging="357"/>
              <w:rPr>
                <w:iCs/>
                <w:sz w:val="20"/>
                <w:szCs w:val="20"/>
              </w:rPr>
            </w:pPr>
            <w:r>
              <w:t>Преемственность культурно-просветительной работы и социально</w:t>
            </w:r>
            <w:r w:rsidR="006B2F87">
              <w:t>-</w:t>
            </w:r>
            <w:r>
              <w:t>культурной деятельности. Особенность социально-культурной деятельности в условиях рыночных отношений. Реформирование экономики. Обострение национальных и социально-культурных проблем. Развитие коммерческих начал в учреждениях культуры. Развитие системы подготовки кадров.</w:t>
            </w:r>
          </w:p>
        </w:tc>
        <w:tc>
          <w:tcPr>
            <w:tcW w:w="1417" w:type="dxa"/>
            <w:vMerge/>
            <w:vAlign w:val="center"/>
          </w:tcPr>
          <w:p w14:paraId="3FD38E50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</w:tcPr>
          <w:p w14:paraId="32075A78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8A257E" w:rsidRPr="0000646B" w14:paraId="5D214218" w14:textId="77777777" w:rsidTr="00047DED">
        <w:trPr>
          <w:trHeight w:val="283"/>
        </w:trPr>
        <w:tc>
          <w:tcPr>
            <w:tcW w:w="1951" w:type="dxa"/>
            <w:vMerge w:val="restart"/>
          </w:tcPr>
          <w:p w14:paraId="10973A46" w14:textId="688295E4" w:rsidR="008A257E" w:rsidRPr="006B2F87" w:rsidRDefault="008A257E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 w:rsidRPr="006B2F87">
              <w:rPr>
                <w:b/>
                <w:bCs/>
                <w:sz w:val="20"/>
                <w:szCs w:val="20"/>
              </w:rPr>
              <w:t>Тема 1.8. Культурнодосуговая деятельность учреждений культуры на современном этапе (начало XXI века)</w:t>
            </w:r>
          </w:p>
        </w:tc>
        <w:tc>
          <w:tcPr>
            <w:tcW w:w="9781" w:type="dxa"/>
            <w:vAlign w:val="center"/>
          </w:tcPr>
          <w:p w14:paraId="14A35797" w14:textId="77777777" w:rsidR="008A257E" w:rsidRPr="0000646B" w:rsidRDefault="008A257E" w:rsidP="0000646B">
            <w:pPr>
              <w:rPr>
                <w:b/>
                <w:iCs/>
                <w:sz w:val="20"/>
                <w:szCs w:val="20"/>
              </w:rPr>
            </w:pPr>
            <w:r w:rsidRPr="0000646B">
              <w:rPr>
                <w:b/>
                <w:i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center"/>
          </w:tcPr>
          <w:p w14:paraId="5963EC42" w14:textId="00FCA0F0" w:rsidR="008A257E" w:rsidRPr="0000646B" w:rsidRDefault="008A257E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6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</w:tcBorders>
            <w:vAlign w:val="center"/>
          </w:tcPr>
          <w:p w14:paraId="0C639AB1" w14:textId="77777777" w:rsidR="008A257E" w:rsidRDefault="008A257E" w:rsidP="00A836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ОК 01-09,</w:t>
            </w:r>
          </w:p>
          <w:p w14:paraId="696B86DA" w14:textId="7F9F7D36" w:rsidR="008A257E" w:rsidRPr="0000646B" w:rsidRDefault="008A257E" w:rsidP="00A836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ПК 1.1, ПК 1.2</w:t>
            </w:r>
          </w:p>
        </w:tc>
      </w:tr>
      <w:tr w:rsidR="008A257E" w:rsidRPr="0000646B" w14:paraId="01A473D6" w14:textId="77777777" w:rsidTr="008A257E">
        <w:trPr>
          <w:trHeight w:val="884"/>
        </w:trPr>
        <w:tc>
          <w:tcPr>
            <w:tcW w:w="1951" w:type="dxa"/>
            <w:vMerge/>
          </w:tcPr>
          <w:p w14:paraId="5FF177F2" w14:textId="77777777" w:rsidR="008A257E" w:rsidRPr="0000646B" w:rsidRDefault="008A257E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781" w:type="dxa"/>
            <w:vAlign w:val="center"/>
          </w:tcPr>
          <w:p w14:paraId="10803340" w14:textId="7AF4DF92" w:rsidR="008A257E" w:rsidRPr="0000646B" w:rsidRDefault="008A257E" w:rsidP="0052513F">
            <w:pPr>
              <w:numPr>
                <w:ilvl w:val="0"/>
                <w:numId w:val="10"/>
              </w:numPr>
              <w:ind w:left="714" w:hanging="357"/>
              <w:rPr>
                <w:iCs/>
                <w:sz w:val="20"/>
                <w:szCs w:val="20"/>
              </w:rPr>
            </w:pPr>
            <w:r>
              <w:t>Преемственность культурно-просветительной работы и социально</w:t>
            </w:r>
            <w:r w:rsidR="006B2F87">
              <w:t>-</w:t>
            </w:r>
            <w:r>
              <w:t>культурной деятельности. Особенность социально-культурной деятельности в условиях рыночных отношений. Реформирование экономики. Обострение социально-культурных проблем. Развитие коммерческих начал в социально-культурной, досуговой сфере. Развитие системы подготовки кадров. Многоуровневость образования. Научные исследования в области социально-культурной деятельности</w:t>
            </w:r>
          </w:p>
        </w:tc>
        <w:tc>
          <w:tcPr>
            <w:tcW w:w="1417" w:type="dxa"/>
            <w:vAlign w:val="center"/>
          </w:tcPr>
          <w:p w14:paraId="213AC990" w14:textId="61EF824E" w:rsidR="008A257E" w:rsidRPr="0000646B" w:rsidRDefault="008A257E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4</w:t>
            </w:r>
          </w:p>
        </w:tc>
        <w:tc>
          <w:tcPr>
            <w:tcW w:w="1985" w:type="dxa"/>
            <w:vMerge/>
            <w:vAlign w:val="center"/>
          </w:tcPr>
          <w:p w14:paraId="67534C56" w14:textId="77777777" w:rsidR="008A257E" w:rsidRPr="0000646B" w:rsidRDefault="008A257E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8A257E" w:rsidRPr="0000646B" w14:paraId="43995427" w14:textId="77777777" w:rsidTr="00047DED">
        <w:trPr>
          <w:trHeight w:val="883"/>
        </w:trPr>
        <w:tc>
          <w:tcPr>
            <w:tcW w:w="1951" w:type="dxa"/>
            <w:vMerge/>
          </w:tcPr>
          <w:p w14:paraId="708CC4F4" w14:textId="77777777" w:rsidR="008A257E" w:rsidRPr="0000646B" w:rsidRDefault="008A257E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781" w:type="dxa"/>
            <w:vAlign w:val="center"/>
          </w:tcPr>
          <w:p w14:paraId="636CC391" w14:textId="1A063390" w:rsidR="008A257E" w:rsidRDefault="008A257E" w:rsidP="0052513F">
            <w:pPr>
              <w:numPr>
                <w:ilvl w:val="0"/>
                <w:numId w:val="10"/>
              </w:numPr>
              <w:ind w:left="714" w:hanging="357"/>
            </w:pPr>
            <w:r>
              <w:t>Практическое занятие: семинар на тему «История социально</w:t>
            </w:r>
            <w:r w:rsidR="006B2F87">
              <w:t>-</w:t>
            </w:r>
            <w:r>
              <w:t>культурной деятельности</w:t>
            </w:r>
          </w:p>
        </w:tc>
        <w:tc>
          <w:tcPr>
            <w:tcW w:w="1417" w:type="dxa"/>
            <w:vAlign w:val="center"/>
          </w:tcPr>
          <w:p w14:paraId="5E97867D" w14:textId="3C66D4CF" w:rsidR="008A257E" w:rsidRPr="0000646B" w:rsidRDefault="008A257E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2</w:t>
            </w:r>
          </w:p>
        </w:tc>
        <w:tc>
          <w:tcPr>
            <w:tcW w:w="1985" w:type="dxa"/>
            <w:vMerge/>
            <w:vAlign w:val="center"/>
          </w:tcPr>
          <w:p w14:paraId="760F4A11" w14:textId="77777777" w:rsidR="008A257E" w:rsidRPr="0000646B" w:rsidRDefault="008A257E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8A257E" w:rsidRPr="0000646B" w14:paraId="51A0113A" w14:textId="77777777" w:rsidTr="008A257E">
        <w:trPr>
          <w:trHeight w:val="274"/>
        </w:trPr>
        <w:tc>
          <w:tcPr>
            <w:tcW w:w="1951" w:type="dxa"/>
          </w:tcPr>
          <w:p w14:paraId="2CA23A15" w14:textId="42EB8E4B" w:rsidR="008A257E" w:rsidRPr="0000646B" w:rsidRDefault="008A257E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Итого за 3 семестр</w:t>
            </w:r>
          </w:p>
        </w:tc>
        <w:tc>
          <w:tcPr>
            <w:tcW w:w="9781" w:type="dxa"/>
            <w:vAlign w:val="center"/>
          </w:tcPr>
          <w:p w14:paraId="669AF345" w14:textId="77777777" w:rsidR="008A257E" w:rsidRDefault="008A257E" w:rsidP="008A257E"/>
        </w:tc>
        <w:tc>
          <w:tcPr>
            <w:tcW w:w="1417" w:type="dxa"/>
            <w:vAlign w:val="center"/>
          </w:tcPr>
          <w:p w14:paraId="61738E62" w14:textId="6853F592" w:rsidR="008A257E" w:rsidRDefault="008A257E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32</w:t>
            </w:r>
          </w:p>
        </w:tc>
        <w:tc>
          <w:tcPr>
            <w:tcW w:w="1985" w:type="dxa"/>
            <w:vAlign w:val="center"/>
          </w:tcPr>
          <w:p w14:paraId="292A2A28" w14:textId="77777777" w:rsidR="008A257E" w:rsidRPr="0000646B" w:rsidRDefault="008A257E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8A257E" w:rsidRPr="0000646B" w14:paraId="5358D28C" w14:textId="77777777" w:rsidTr="008A257E">
        <w:trPr>
          <w:trHeight w:val="274"/>
        </w:trPr>
        <w:tc>
          <w:tcPr>
            <w:tcW w:w="1951" w:type="dxa"/>
          </w:tcPr>
          <w:p w14:paraId="1E68D45F" w14:textId="77777777" w:rsidR="008A257E" w:rsidRDefault="008A257E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781" w:type="dxa"/>
            <w:vAlign w:val="center"/>
          </w:tcPr>
          <w:p w14:paraId="36A809CB" w14:textId="62C18A7E" w:rsidR="008A257E" w:rsidRPr="006B2F87" w:rsidRDefault="008A257E" w:rsidP="008A257E">
            <w:pPr>
              <w:rPr>
                <w:b/>
                <w:bCs/>
              </w:rPr>
            </w:pPr>
            <w:r w:rsidRPr="006B2F87">
              <w:rPr>
                <w:b/>
                <w:bCs/>
              </w:rPr>
              <w:t>Раздел 2. Теоретические основы социально-культурной деятельности</w:t>
            </w:r>
          </w:p>
        </w:tc>
        <w:tc>
          <w:tcPr>
            <w:tcW w:w="1417" w:type="dxa"/>
            <w:vAlign w:val="center"/>
          </w:tcPr>
          <w:p w14:paraId="678C7CF2" w14:textId="77777777" w:rsidR="008A257E" w:rsidRDefault="008A257E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13A245B4" w14:textId="77777777" w:rsidR="008A257E" w:rsidRPr="0000646B" w:rsidRDefault="008A257E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00646B" w:rsidRPr="0000646B" w14:paraId="3960F0E3" w14:textId="77777777" w:rsidTr="00047DED">
        <w:trPr>
          <w:trHeight w:val="283"/>
        </w:trPr>
        <w:tc>
          <w:tcPr>
            <w:tcW w:w="1951" w:type="dxa"/>
            <w:vMerge w:val="restart"/>
          </w:tcPr>
          <w:p w14:paraId="3F5A69A1" w14:textId="60684C57" w:rsidR="0000646B" w:rsidRPr="00086098" w:rsidRDefault="008A257E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 w:rsidRPr="00086098">
              <w:rPr>
                <w:b/>
                <w:bCs/>
                <w:sz w:val="20"/>
                <w:szCs w:val="20"/>
              </w:rPr>
              <w:t>Тема 2.1. Понятие социально-культурной деятельности</w:t>
            </w:r>
          </w:p>
        </w:tc>
        <w:tc>
          <w:tcPr>
            <w:tcW w:w="9781" w:type="dxa"/>
            <w:vAlign w:val="center"/>
          </w:tcPr>
          <w:p w14:paraId="0A930AE0" w14:textId="77777777" w:rsidR="0000646B" w:rsidRPr="0000646B" w:rsidRDefault="0000646B" w:rsidP="0000646B">
            <w:pPr>
              <w:rPr>
                <w:b/>
                <w:iCs/>
                <w:sz w:val="20"/>
                <w:szCs w:val="20"/>
              </w:rPr>
            </w:pPr>
            <w:r w:rsidRPr="0000646B">
              <w:rPr>
                <w:b/>
                <w:i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</w:tcBorders>
            <w:vAlign w:val="center"/>
          </w:tcPr>
          <w:p w14:paraId="4614EE7E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 w:rsidRPr="0000646B">
              <w:rPr>
                <w:bCs/>
                <w:i/>
                <w:sz w:val="20"/>
                <w:szCs w:val="20"/>
              </w:rPr>
              <w:t>2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</w:tcBorders>
            <w:vAlign w:val="center"/>
          </w:tcPr>
          <w:p w14:paraId="5C79EE83" w14:textId="77777777" w:rsidR="00A836E4" w:rsidRDefault="00A836E4" w:rsidP="00A836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ОК 01-09,</w:t>
            </w:r>
          </w:p>
          <w:p w14:paraId="2C0E3DAD" w14:textId="4FFCB1CC" w:rsidR="0000646B" w:rsidRPr="0000646B" w:rsidRDefault="00A836E4" w:rsidP="00A836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ПК 1.</w:t>
            </w:r>
            <w:r w:rsidR="009A2F4D">
              <w:rPr>
                <w:bCs/>
                <w:i/>
                <w:sz w:val="20"/>
                <w:szCs w:val="20"/>
              </w:rPr>
              <w:t>1</w:t>
            </w:r>
          </w:p>
        </w:tc>
      </w:tr>
      <w:tr w:rsidR="0000646B" w:rsidRPr="0000646B" w14:paraId="00C572E9" w14:textId="77777777" w:rsidTr="00047DED">
        <w:trPr>
          <w:trHeight w:val="283"/>
        </w:trPr>
        <w:tc>
          <w:tcPr>
            <w:tcW w:w="1951" w:type="dxa"/>
            <w:vMerge/>
          </w:tcPr>
          <w:p w14:paraId="5706028A" w14:textId="77777777" w:rsidR="0000646B" w:rsidRPr="00086098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781" w:type="dxa"/>
            <w:vAlign w:val="center"/>
          </w:tcPr>
          <w:p w14:paraId="33286D48" w14:textId="48422550" w:rsidR="0000646B" w:rsidRPr="0000646B" w:rsidRDefault="008A257E" w:rsidP="0052513F">
            <w:pPr>
              <w:numPr>
                <w:ilvl w:val="0"/>
                <w:numId w:val="11"/>
              </w:numPr>
              <w:rPr>
                <w:iCs/>
                <w:sz w:val="20"/>
                <w:szCs w:val="20"/>
              </w:rPr>
            </w:pPr>
            <w:r>
              <w:t>Теория социально-культурной деятельности как фундаментальное  научно-образовательное направление. Основные понятия социально</w:t>
            </w:r>
            <w:r w:rsidR="006B2F87">
              <w:t>-</w:t>
            </w:r>
            <w:r>
              <w:t xml:space="preserve">культурной деятельности. Проблемная обусловленность целей, содержания и задач социально-культурной деятельности. Структурный состав теории социально-культурной </w:t>
            </w:r>
            <w:r>
              <w:lastRenderedPageBreak/>
              <w:t>деятельности</w:t>
            </w:r>
          </w:p>
        </w:tc>
        <w:tc>
          <w:tcPr>
            <w:tcW w:w="1417" w:type="dxa"/>
            <w:vMerge/>
            <w:vAlign w:val="center"/>
          </w:tcPr>
          <w:p w14:paraId="30F5434A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</w:tcPr>
          <w:p w14:paraId="4C234972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00646B" w:rsidRPr="0000646B" w14:paraId="5665FA29" w14:textId="77777777" w:rsidTr="00047DED">
        <w:trPr>
          <w:trHeight w:val="283"/>
        </w:trPr>
        <w:tc>
          <w:tcPr>
            <w:tcW w:w="1951" w:type="dxa"/>
            <w:vMerge w:val="restart"/>
          </w:tcPr>
          <w:p w14:paraId="2944FBE2" w14:textId="3B772C20" w:rsidR="0000646B" w:rsidRPr="00086098" w:rsidRDefault="00086098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 w:rsidRPr="00086098">
              <w:rPr>
                <w:b/>
                <w:bCs/>
                <w:sz w:val="20"/>
                <w:szCs w:val="20"/>
              </w:rPr>
              <w:t>Тема 2.2. Принципы социально-культурной деятельности</w:t>
            </w:r>
          </w:p>
        </w:tc>
        <w:tc>
          <w:tcPr>
            <w:tcW w:w="9781" w:type="dxa"/>
            <w:vAlign w:val="center"/>
          </w:tcPr>
          <w:p w14:paraId="567FE85D" w14:textId="77777777" w:rsidR="0000646B" w:rsidRPr="0000646B" w:rsidRDefault="0000646B" w:rsidP="0000646B">
            <w:pPr>
              <w:rPr>
                <w:b/>
                <w:iCs/>
                <w:sz w:val="20"/>
                <w:szCs w:val="20"/>
              </w:rPr>
            </w:pPr>
            <w:r w:rsidRPr="0000646B">
              <w:rPr>
                <w:b/>
                <w:i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</w:tcBorders>
            <w:vAlign w:val="center"/>
          </w:tcPr>
          <w:p w14:paraId="04021AC5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 w:rsidRPr="0000646B">
              <w:rPr>
                <w:bCs/>
                <w:i/>
                <w:sz w:val="20"/>
                <w:szCs w:val="20"/>
              </w:rPr>
              <w:t>2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</w:tcBorders>
            <w:vAlign w:val="center"/>
          </w:tcPr>
          <w:p w14:paraId="7DABB774" w14:textId="77777777" w:rsidR="00A836E4" w:rsidRDefault="00A836E4" w:rsidP="00A836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ОК 01-09,</w:t>
            </w:r>
          </w:p>
          <w:p w14:paraId="5FC9A904" w14:textId="551B68E6" w:rsidR="0000646B" w:rsidRPr="0000646B" w:rsidRDefault="00A836E4" w:rsidP="00A836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ПК 1.</w:t>
            </w:r>
            <w:r w:rsidR="009A2F4D">
              <w:rPr>
                <w:bCs/>
                <w:i/>
                <w:sz w:val="20"/>
                <w:szCs w:val="20"/>
              </w:rPr>
              <w:t>1</w:t>
            </w:r>
          </w:p>
        </w:tc>
      </w:tr>
      <w:tr w:rsidR="0000646B" w:rsidRPr="0000646B" w14:paraId="5CD3802E" w14:textId="77777777" w:rsidTr="00047DED">
        <w:trPr>
          <w:trHeight w:val="283"/>
        </w:trPr>
        <w:tc>
          <w:tcPr>
            <w:tcW w:w="1951" w:type="dxa"/>
            <w:vMerge/>
          </w:tcPr>
          <w:p w14:paraId="213ACC77" w14:textId="77777777" w:rsidR="0000646B" w:rsidRPr="00086098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781" w:type="dxa"/>
            <w:vAlign w:val="center"/>
          </w:tcPr>
          <w:p w14:paraId="4F1C5D62" w14:textId="05495554" w:rsidR="0000646B" w:rsidRPr="0000646B" w:rsidRDefault="00086098" w:rsidP="0052513F">
            <w:pPr>
              <w:numPr>
                <w:ilvl w:val="0"/>
                <w:numId w:val="12"/>
              </w:numPr>
              <w:rPr>
                <w:iCs/>
                <w:sz w:val="20"/>
                <w:szCs w:val="20"/>
              </w:rPr>
            </w:pPr>
            <w:r>
              <w:t>Понятие принципа в социально-культурной деятельности. Множественность принципов. Общие и частные принципы</w:t>
            </w:r>
          </w:p>
        </w:tc>
        <w:tc>
          <w:tcPr>
            <w:tcW w:w="1417" w:type="dxa"/>
            <w:vMerge/>
            <w:vAlign w:val="center"/>
          </w:tcPr>
          <w:p w14:paraId="0E3761CE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</w:tcPr>
          <w:p w14:paraId="7DAFD035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00646B" w:rsidRPr="0000646B" w14:paraId="5C20E2D3" w14:textId="77777777" w:rsidTr="00047DED">
        <w:trPr>
          <w:trHeight w:val="283"/>
        </w:trPr>
        <w:tc>
          <w:tcPr>
            <w:tcW w:w="1951" w:type="dxa"/>
            <w:vMerge w:val="restart"/>
          </w:tcPr>
          <w:p w14:paraId="6624E9BF" w14:textId="71E77165" w:rsidR="0000646B" w:rsidRPr="00086098" w:rsidRDefault="00086098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 w:rsidRPr="00086098">
              <w:rPr>
                <w:b/>
                <w:bCs/>
                <w:sz w:val="20"/>
                <w:szCs w:val="20"/>
              </w:rPr>
              <w:t>Тема 2.3. Социальные функции социально- культурной деятельности</w:t>
            </w:r>
          </w:p>
        </w:tc>
        <w:tc>
          <w:tcPr>
            <w:tcW w:w="9781" w:type="dxa"/>
            <w:vAlign w:val="center"/>
          </w:tcPr>
          <w:p w14:paraId="31283BD3" w14:textId="77777777" w:rsidR="0000646B" w:rsidRPr="0000646B" w:rsidRDefault="0000646B" w:rsidP="0000646B">
            <w:pPr>
              <w:rPr>
                <w:b/>
                <w:iCs/>
                <w:sz w:val="20"/>
                <w:szCs w:val="20"/>
              </w:rPr>
            </w:pPr>
            <w:r w:rsidRPr="0000646B">
              <w:rPr>
                <w:b/>
                <w:i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</w:tcBorders>
            <w:vAlign w:val="center"/>
          </w:tcPr>
          <w:p w14:paraId="6F8BD5A8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 w:rsidRPr="0000646B">
              <w:rPr>
                <w:bCs/>
                <w:i/>
                <w:sz w:val="20"/>
                <w:szCs w:val="20"/>
              </w:rPr>
              <w:t>2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</w:tcBorders>
            <w:vAlign w:val="center"/>
          </w:tcPr>
          <w:p w14:paraId="714A19F9" w14:textId="77777777" w:rsidR="00A836E4" w:rsidRDefault="00A836E4" w:rsidP="00A836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ОК 01-09,</w:t>
            </w:r>
          </w:p>
          <w:p w14:paraId="62907D39" w14:textId="29DDEF80" w:rsidR="0000646B" w:rsidRPr="0000646B" w:rsidRDefault="00A836E4" w:rsidP="00A836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ПК 1.</w:t>
            </w:r>
            <w:r w:rsidR="009A2F4D">
              <w:rPr>
                <w:bCs/>
                <w:i/>
                <w:sz w:val="20"/>
                <w:szCs w:val="20"/>
              </w:rPr>
              <w:t>1</w:t>
            </w:r>
          </w:p>
        </w:tc>
      </w:tr>
      <w:tr w:rsidR="0000646B" w:rsidRPr="0000646B" w14:paraId="53B571CA" w14:textId="77777777" w:rsidTr="00047DED">
        <w:trPr>
          <w:trHeight w:val="283"/>
        </w:trPr>
        <w:tc>
          <w:tcPr>
            <w:tcW w:w="1951" w:type="dxa"/>
            <w:vMerge/>
          </w:tcPr>
          <w:p w14:paraId="74AAA0CD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781" w:type="dxa"/>
            <w:vAlign w:val="center"/>
          </w:tcPr>
          <w:p w14:paraId="1469B969" w14:textId="2DF1845D" w:rsidR="0000646B" w:rsidRPr="0000646B" w:rsidRDefault="00086098" w:rsidP="0052513F">
            <w:pPr>
              <w:numPr>
                <w:ilvl w:val="0"/>
                <w:numId w:val="13"/>
              </w:numPr>
              <w:rPr>
                <w:b/>
                <w:iCs/>
                <w:sz w:val="20"/>
                <w:szCs w:val="20"/>
              </w:rPr>
            </w:pPr>
            <w:r>
              <w:t>Совокупность социальных функций деятельности в сфере культуры и досуга. Функции социально-культурной деятельности. Стимулирование социальной активности, духовной реабилитации личности. Развитие творческих способностей личности. Развивающий характер функций социально-досуговой деятельности.</w:t>
            </w:r>
          </w:p>
        </w:tc>
        <w:tc>
          <w:tcPr>
            <w:tcW w:w="1417" w:type="dxa"/>
            <w:vMerge/>
            <w:vAlign w:val="center"/>
          </w:tcPr>
          <w:p w14:paraId="36FABF4C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</w:tcPr>
          <w:p w14:paraId="4C898B65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00646B" w:rsidRPr="0000646B" w14:paraId="6A1187BD" w14:textId="77777777" w:rsidTr="00047DED">
        <w:trPr>
          <w:trHeight w:val="283"/>
        </w:trPr>
        <w:tc>
          <w:tcPr>
            <w:tcW w:w="1951" w:type="dxa"/>
            <w:vMerge w:val="restart"/>
          </w:tcPr>
          <w:p w14:paraId="5D5554A6" w14:textId="123FAF57" w:rsidR="0000646B" w:rsidRPr="0000646B" w:rsidRDefault="00086098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 w:rsidRPr="00086098">
              <w:rPr>
                <w:b/>
                <w:bCs/>
                <w:sz w:val="20"/>
                <w:szCs w:val="20"/>
              </w:rPr>
              <w:t>Тема 2.4. Досуг как сфера социально</w:t>
            </w:r>
            <w:r>
              <w:rPr>
                <w:b/>
                <w:bCs/>
                <w:sz w:val="20"/>
                <w:szCs w:val="20"/>
              </w:rPr>
              <w:t>-</w:t>
            </w:r>
            <w:r w:rsidRPr="00086098">
              <w:rPr>
                <w:b/>
                <w:bCs/>
                <w:sz w:val="20"/>
                <w:szCs w:val="20"/>
              </w:rPr>
              <w:t>культурной деятельности</w:t>
            </w:r>
          </w:p>
        </w:tc>
        <w:tc>
          <w:tcPr>
            <w:tcW w:w="9781" w:type="dxa"/>
            <w:vAlign w:val="center"/>
          </w:tcPr>
          <w:p w14:paraId="2D9D4EEE" w14:textId="77777777" w:rsidR="0000646B" w:rsidRPr="0000646B" w:rsidRDefault="0000646B" w:rsidP="0000646B">
            <w:pPr>
              <w:rPr>
                <w:b/>
                <w:iCs/>
                <w:sz w:val="20"/>
                <w:szCs w:val="20"/>
              </w:rPr>
            </w:pPr>
            <w:r w:rsidRPr="0000646B">
              <w:rPr>
                <w:b/>
                <w:i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</w:tcBorders>
            <w:vAlign w:val="center"/>
          </w:tcPr>
          <w:p w14:paraId="06E9C626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 w:rsidRPr="0000646B">
              <w:rPr>
                <w:bCs/>
                <w:i/>
                <w:sz w:val="20"/>
                <w:szCs w:val="20"/>
              </w:rPr>
              <w:t>2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</w:tcBorders>
            <w:vAlign w:val="center"/>
          </w:tcPr>
          <w:p w14:paraId="420CC049" w14:textId="77777777" w:rsidR="00A836E4" w:rsidRDefault="00A836E4" w:rsidP="00A836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ОК 01-09,</w:t>
            </w:r>
          </w:p>
          <w:p w14:paraId="5163506F" w14:textId="6BA7E8CB" w:rsidR="0000646B" w:rsidRPr="0000646B" w:rsidRDefault="00A836E4" w:rsidP="00A836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ПК 1.</w:t>
            </w:r>
            <w:r w:rsidR="009A2F4D">
              <w:rPr>
                <w:bCs/>
                <w:i/>
                <w:sz w:val="20"/>
                <w:szCs w:val="20"/>
              </w:rPr>
              <w:t>3</w:t>
            </w:r>
          </w:p>
        </w:tc>
      </w:tr>
      <w:tr w:rsidR="0000646B" w:rsidRPr="0000646B" w14:paraId="3BFC22B4" w14:textId="77777777" w:rsidTr="00047DED">
        <w:trPr>
          <w:trHeight w:val="283"/>
        </w:trPr>
        <w:tc>
          <w:tcPr>
            <w:tcW w:w="1951" w:type="dxa"/>
            <w:vMerge/>
          </w:tcPr>
          <w:p w14:paraId="3D91608F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781" w:type="dxa"/>
            <w:vAlign w:val="center"/>
          </w:tcPr>
          <w:p w14:paraId="7A04C863" w14:textId="40365BE4" w:rsidR="0000646B" w:rsidRPr="0000646B" w:rsidRDefault="00086098" w:rsidP="0052513F">
            <w:pPr>
              <w:numPr>
                <w:ilvl w:val="0"/>
                <w:numId w:val="14"/>
              </w:numPr>
              <w:rPr>
                <w:iCs/>
                <w:sz w:val="20"/>
                <w:szCs w:val="20"/>
              </w:rPr>
            </w:pPr>
            <w:r>
              <w:t>Структура досуга как совокупность видов деятельности для удовлетворения духовных потребностей в творческой деятельности, образовании, повышении квалификации, любительских занятиях, различных формах нерегламентированной деятельности и общении. Социология досуга. Социальная значимость досугового общения. Основные формы проведения досуга.</w:t>
            </w:r>
          </w:p>
        </w:tc>
        <w:tc>
          <w:tcPr>
            <w:tcW w:w="1417" w:type="dxa"/>
            <w:vMerge/>
            <w:vAlign w:val="center"/>
          </w:tcPr>
          <w:p w14:paraId="248864C5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</w:tcPr>
          <w:p w14:paraId="1F8E9523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00646B" w:rsidRPr="0000646B" w14:paraId="64321419" w14:textId="77777777" w:rsidTr="00047DED">
        <w:trPr>
          <w:trHeight w:val="283"/>
        </w:trPr>
        <w:tc>
          <w:tcPr>
            <w:tcW w:w="1951" w:type="dxa"/>
            <w:vMerge w:val="restart"/>
          </w:tcPr>
          <w:p w14:paraId="4F8B820B" w14:textId="20CDA1D6" w:rsidR="0000646B" w:rsidRPr="0000646B" w:rsidRDefault="00086098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 w:rsidRPr="00086098">
              <w:rPr>
                <w:b/>
                <w:bCs/>
                <w:sz w:val="20"/>
                <w:szCs w:val="20"/>
              </w:rPr>
              <w:t>Тема 2.5. Психологопедагогические основы социальнокультурной деятельности</w:t>
            </w:r>
          </w:p>
        </w:tc>
        <w:tc>
          <w:tcPr>
            <w:tcW w:w="9781" w:type="dxa"/>
            <w:vAlign w:val="center"/>
          </w:tcPr>
          <w:p w14:paraId="3608C274" w14:textId="77777777" w:rsidR="0000646B" w:rsidRPr="0000646B" w:rsidRDefault="0000646B" w:rsidP="0000646B">
            <w:pPr>
              <w:rPr>
                <w:b/>
                <w:iCs/>
                <w:sz w:val="20"/>
                <w:szCs w:val="20"/>
              </w:rPr>
            </w:pPr>
            <w:r w:rsidRPr="0000646B">
              <w:rPr>
                <w:b/>
                <w:i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</w:tcBorders>
            <w:vAlign w:val="center"/>
          </w:tcPr>
          <w:p w14:paraId="0918A98C" w14:textId="58EDAE0C" w:rsidR="0000646B" w:rsidRPr="0000646B" w:rsidRDefault="006B2F87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2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</w:tcBorders>
            <w:vAlign w:val="center"/>
          </w:tcPr>
          <w:p w14:paraId="7D787FE1" w14:textId="77777777" w:rsidR="00A836E4" w:rsidRDefault="00A836E4" w:rsidP="00A836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ОК 01-09,</w:t>
            </w:r>
          </w:p>
          <w:p w14:paraId="122D0554" w14:textId="00B14622" w:rsidR="0000646B" w:rsidRPr="0000646B" w:rsidRDefault="00A836E4" w:rsidP="00A836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ПК 1.</w:t>
            </w:r>
            <w:r w:rsidR="009A2F4D">
              <w:rPr>
                <w:bCs/>
                <w:i/>
                <w:sz w:val="20"/>
                <w:szCs w:val="20"/>
              </w:rPr>
              <w:t>4</w:t>
            </w:r>
            <w:r>
              <w:rPr>
                <w:bCs/>
                <w:i/>
                <w:sz w:val="20"/>
                <w:szCs w:val="20"/>
              </w:rPr>
              <w:t>.</w:t>
            </w:r>
          </w:p>
        </w:tc>
      </w:tr>
      <w:tr w:rsidR="0000646B" w:rsidRPr="0000646B" w14:paraId="0D720D99" w14:textId="77777777" w:rsidTr="00047DED">
        <w:trPr>
          <w:trHeight w:val="283"/>
        </w:trPr>
        <w:tc>
          <w:tcPr>
            <w:tcW w:w="1951" w:type="dxa"/>
            <w:vMerge/>
          </w:tcPr>
          <w:p w14:paraId="7039DFD7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781" w:type="dxa"/>
            <w:vAlign w:val="center"/>
          </w:tcPr>
          <w:p w14:paraId="6A46930A" w14:textId="0B50296C" w:rsidR="0000646B" w:rsidRPr="006B2F87" w:rsidRDefault="00086098" w:rsidP="0052513F">
            <w:pPr>
              <w:numPr>
                <w:ilvl w:val="0"/>
                <w:numId w:val="15"/>
              </w:numPr>
              <w:rPr>
                <w:iCs/>
              </w:rPr>
            </w:pPr>
            <w:r w:rsidRPr="006B2F87">
              <w:rPr>
                <w:iCs/>
              </w:rPr>
              <w:t>Создание необходимой научно-информативной основы для организации различных видов СКД. Связь психологии с социально-культурной деятельностью. Возрастная психология как основа для работы с детьми. Педагогическая деятельность в аспекте социально-досуговой деятельности</w:t>
            </w:r>
            <w:r w:rsidR="0000646B" w:rsidRPr="006B2F87">
              <w:rPr>
                <w:iCs/>
              </w:rPr>
              <w:t xml:space="preserve"> </w:t>
            </w:r>
          </w:p>
        </w:tc>
        <w:tc>
          <w:tcPr>
            <w:tcW w:w="1417" w:type="dxa"/>
            <w:vMerge/>
            <w:vAlign w:val="center"/>
          </w:tcPr>
          <w:p w14:paraId="3083DA06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</w:tcPr>
          <w:p w14:paraId="4D4FE787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086098" w:rsidRPr="0000646B" w14:paraId="18332466" w14:textId="77777777" w:rsidTr="00047DED">
        <w:trPr>
          <w:trHeight w:val="283"/>
        </w:trPr>
        <w:tc>
          <w:tcPr>
            <w:tcW w:w="1951" w:type="dxa"/>
            <w:vMerge w:val="restart"/>
          </w:tcPr>
          <w:p w14:paraId="201C0195" w14:textId="680E79EF" w:rsidR="00086098" w:rsidRPr="0000646B" w:rsidRDefault="00086098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 w:rsidRPr="00086098">
              <w:rPr>
                <w:b/>
                <w:bCs/>
                <w:sz w:val="20"/>
                <w:szCs w:val="20"/>
              </w:rPr>
              <w:t>Тема 2.6. Тенденция развития социальнокультурной деятельности региона</w:t>
            </w:r>
          </w:p>
        </w:tc>
        <w:tc>
          <w:tcPr>
            <w:tcW w:w="9781" w:type="dxa"/>
            <w:vAlign w:val="center"/>
          </w:tcPr>
          <w:p w14:paraId="6D7585DF" w14:textId="77777777" w:rsidR="00086098" w:rsidRPr="0000646B" w:rsidRDefault="00086098" w:rsidP="0000646B">
            <w:pPr>
              <w:rPr>
                <w:b/>
                <w:iCs/>
                <w:sz w:val="20"/>
                <w:szCs w:val="20"/>
              </w:rPr>
            </w:pPr>
            <w:r w:rsidRPr="0000646B">
              <w:rPr>
                <w:b/>
                <w:i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center"/>
          </w:tcPr>
          <w:p w14:paraId="509DA68F" w14:textId="77777777" w:rsidR="00086098" w:rsidRPr="0000646B" w:rsidRDefault="00086098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 w:rsidRPr="0000646B">
              <w:rPr>
                <w:bCs/>
                <w:i/>
                <w:sz w:val="20"/>
                <w:szCs w:val="20"/>
              </w:rPr>
              <w:t>4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</w:tcBorders>
            <w:vAlign w:val="center"/>
          </w:tcPr>
          <w:p w14:paraId="122E88D7" w14:textId="77777777" w:rsidR="00086098" w:rsidRDefault="00086098" w:rsidP="00A836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ОК 01-09,</w:t>
            </w:r>
          </w:p>
          <w:p w14:paraId="4B0BA12D" w14:textId="30A8CEB2" w:rsidR="00086098" w:rsidRPr="0000646B" w:rsidRDefault="00086098" w:rsidP="00A836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ПК 1.</w:t>
            </w:r>
            <w:r w:rsidR="009A2F4D">
              <w:rPr>
                <w:bCs/>
                <w:i/>
                <w:sz w:val="20"/>
                <w:szCs w:val="20"/>
              </w:rPr>
              <w:t>5</w:t>
            </w:r>
            <w:r>
              <w:rPr>
                <w:bCs/>
                <w:i/>
                <w:sz w:val="20"/>
                <w:szCs w:val="20"/>
              </w:rPr>
              <w:t xml:space="preserve">. </w:t>
            </w:r>
          </w:p>
        </w:tc>
      </w:tr>
      <w:tr w:rsidR="00086098" w:rsidRPr="0000646B" w14:paraId="29EFEED6" w14:textId="77777777" w:rsidTr="00086098">
        <w:trPr>
          <w:trHeight w:val="763"/>
        </w:trPr>
        <w:tc>
          <w:tcPr>
            <w:tcW w:w="1951" w:type="dxa"/>
            <w:vMerge/>
          </w:tcPr>
          <w:p w14:paraId="7D0829DA" w14:textId="77777777" w:rsidR="00086098" w:rsidRPr="0000646B" w:rsidRDefault="00086098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9781" w:type="dxa"/>
            <w:vAlign w:val="center"/>
          </w:tcPr>
          <w:p w14:paraId="5F94F199" w14:textId="1AD976D1" w:rsidR="00086098" w:rsidRPr="006B2F87" w:rsidRDefault="00086098" w:rsidP="0052513F">
            <w:pPr>
              <w:numPr>
                <w:ilvl w:val="0"/>
                <w:numId w:val="16"/>
              </w:numPr>
              <w:rPr>
                <w:iCs/>
              </w:rPr>
            </w:pPr>
            <w:r w:rsidRPr="006B2F87">
              <w:rPr>
                <w:iCs/>
              </w:rPr>
              <w:t>История развития культурных ценностей Калужского региона, особенности процесса создания, распространения и умножения духовного наследия. Приоритетные направления социально-культурного развития в Калужском регионе. Учёт историко-географических и социально-бытовых условий региона. Учреждения культуры г. Калуги Основные решения и постановления правительства г. Калуги в области культуры.</w:t>
            </w:r>
          </w:p>
        </w:tc>
        <w:tc>
          <w:tcPr>
            <w:tcW w:w="1417" w:type="dxa"/>
            <w:vAlign w:val="center"/>
          </w:tcPr>
          <w:p w14:paraId="70056C65" w14:textId="21199C0D" w:rsidR="00086098" w:rsidRPr="0000646B" w:rsidRDefault="00086098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2</w:t>
            </w:r>
          </w:p>
        </w:tc>
        <w:tc>
          <w:tcPr>
            <w:tcW w:w="1985" w:type="dxa"/>
            <w:vMerge/>
          </w:tcPr>
          <w:p w14:paraId="1B1C5B86" w14:textId="77777777" w:rsidR="00086098" w:rsidRPr="0000646B" w:rsidRDefault="00086098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right"/>
              <w:rPr>
                <w:bCs/>
                <w:i/>
                <w:sz w:val="20"/>
                <w:szCs w:val="20"/>
              </w:rPr>
            </w:pPr>
          </w:p>
        </w:tc>
      </w:tr>
      <w:tr w:rsidR="00086098" w:rsidRPr="0000646B" w14:paraId="2B4395D6" w14:textId="77777777" w:rsidTr="00F4477C">
        <w:trPr>
          <w:trHeight w:val="762"/>
        </w:trPr>
        <w:tc>
          <w:tcPr>
            <w:tcW w:w="1951" w:type="dxa"/>
            <w:vMerge/>
          </w:tcPr>
          <w:p w14:paraId="581AF5C7" w14:textId="77777777" w:rsidR="00086098" w:rsidRPr="0000646B" w:rsidRDefault="00086098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9781" w:type="dxa"/>
            <w:vAlign w:val="center"/>
          </w:tcPr>
          <w:p w14:paraId="1D53C20A" w14:textId="7B465874" w:rsidR="00086098" w:rsidRPr="00086098" w:rsidRDefault="00086098" w:rsidP="0052513F">
            <w:pPr>
              <w:numPr>
                <w:ilvl w:val="0"/>
                <w:numId w:val="16"/>
              </w:numPr>
              <w:rPr>
                <w:iCs/>
                <w:sz w:val="20"/>
                <w:szCs w:val="20"/>
              </w:rPr>
            </w:pPr>
            <w:r>
              <w:t>Практическое занятие: семинар на тему «Развитие социальнокультурной деятельности своего района, города</w:t>
            </w:r>
          </w:p>
        </w:tc>
        <w:tc>
          <w:tcPr>
            <w:tcW w:w="1417" w:type="dxa"/>
            <w:vAlign w:val="center"/>
          </w:tcPr>
          <w:p w14:paraId="3147BEF1" w14:textId="6E846215" w:rsidR="00086098" w:rsidRPr="0000646B" w:rsidRDefault="00086098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2</w:t>
            </w:r>
          </w:p>
        </w:tc>
        <w:tc>
          <w:tcPr>
            <w:tcW w:w="1985" w:type="dxa"/>
            <w:vMerge/>
          </w:tcPr>
          <w:p w14:paraId="2874FE11" w14:textId="77777777" w:rsidR="00086098" w:rsidRPr="0000646B" w:rsidRDefault="00086098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right"/>
              <w:rPr>
                <w:bCs/>
                <w:i/>
                <w:sz w:val="20"/>
                <w:szCs w:val="20"/>
              </w:rPr>
            </w:pPr>
          </w:p>
        </w:tc>
      </w:tr>
      <w:tr w:rsidR="00086098" w:rsidRPr="0000646B" w14:paraId="003D26E6" w14:textId="77777777" w:rsidTr="00086098">
        <w:trPr>
          <w:trHeight w:val="418"/>
        </w:trPr>
        <w:tc>
          <w:tcPr>
            <w:tcW w:w="1951" w:type="dxa"/>
          </w:tcPr>
          <w:p w14:paraId="2BA06BF6" w14:textId="77777777" w:rsidR="00086098" w:rsidRPr="0000646B" w:rsidRDefault="00086098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9781" w:type="dxa"/>
            <w:vAlign w:val="center"/>
          </w:tcPr>
          <w:p w14:paraId="445A97C8" w14:textId="5F455534" w:rsidR="00086098" w:rsidRPr="00086098" w:rsidRDefault="00086098" w:rsidP="00086098">
            <w:pPr>
              <w:ind w:left="720"/>
              <w:rPr>
                <w:b/>
                <w:bCs/>
              </w:rPr>
            </w:pPr>
            <w:r w:rsidRPr="00086098">
              <w:rPr>
                <w:b/>
                <w:bCs/>
              </w:rPr>
              <w:t>Раздел 3. Социально-культурная деятельность как общественная система</w:t>
            </w:r>
          </w:p>
        </w:tc>
        <w:tc>
          <w:tcPr>
            <w:tcW w:w="1417" w:type="dxa"/>
            <w:vAlign w:val="center"/>
          </w:tcPr>
          <w:p w14:paraId="627D9E35" w14:textId="77777777" w:rsidR="00086098" w:rsidRDefault="00086098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985" w:type="dxa"/>
          </w:tcPr>
          <w:p w14:paraId="082B4D32" w14:textId="77777777" w:rsidR="00086098" w:rsidRPr="0000646B" w:rsidRDefault="00086098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right"/>
              <w:rPr>
                <w:bCs/>
                <w:i/>
                <w:sz w:val="20"/>
                <w:szCs w:val="20"/>
              </w:rPr>
            </w:pPr>
          </w:p>
        </w:tc>
      </w:tr>
      <w:tr w:rsidR="0000646B" w:rsidRPr="0000646B" w14:paraId="4A9F70FA" w14:textId="77777777" w:rsidTr="00047DED">
        <w:tc>
          <w:tcPr>
            <w:tcW w:w="1951" w:type="dxa"/>
            <w:vMerge w:val="restart"/>
          </w:tcPr>
          <w:p w14:paraId="1E287702" w14:textId="2A5892E9" w:rsidR="0000646B" w:rsidRPr="00086098" w:rsidRDefault="00086098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 w:rsidRPr="00086098">
              <w:rPr>
                <w:b/>
                <w:bCs/>
                <w:sz w:val="20"/>
                <w:szCs w:val="20"/>
              </w:rPr>
              <w:t>Тема 3.1. Система социальных институтов</w:t>
            </w:r>
          </w:p>
        </w:tc>
        <w:tc>
          <w:tcPr>
            <w:tcW w:w="9781" w:type="dxa"/>
          </w:tcPr>
          <w:p w14:paraId="116A54C2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 w:rsidRPr="0000646B">
              <w:rPr>
                <w:b/>
                <w:i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417" w:type="dxa"/>
            <w:vMerge w:val="restart"/>
            <w:vAlign w:val="center"/>
          </w:tcPr>
          <w:p w14:paraId="5C1F045E" w14:textId="2BFFB8D9" w:rsidR="0000646B" w:rsidRDefault="0000646B" w:rsidP="00A836E4">
            <w:pPr>
              <w:tabs>
                <w:tab w:val="left" w:pos="20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i/>
                <w:sz w:val="20"/>
                <w:szCs w:val="20"/>
              </w:rPr>
            </w:pPr>
          </w:p>
          <w:p w14:paraId="37423F77" w14:textId="2FA3DAA0" w:rsidR="00A836E4" w:rsidRPr="0000646B" w:rsidRDefault="003622E0" w:rsidP="0000646B">
            <w:pPr>
              <w:tabs>
                <w:tab w:val="left" w:pos="20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2</w:t>
            </w:r>
          </w:p>
        </w:tc>
        <w:tc>
          <w:tcPr>
            <w:tcW w:w="1985" w:type="dxa"/>
            <w:vMerge w:val="restart"/>
            <w:vAlign w:val="center"/>
          </w:tcPr>
          <w:p w14:paraId="30BAF510" w14:textId="77777777" w:rsidR="00A836E4" w:rsidRDefault="00A836E4" w:rsidP="00A836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ОК 01-09,</w:t>
            </w:r>
          </w:p>
          <w:p w14:paraId="4C03D8C2" w14:textId="7841580C" w:rsidR="0000646B" w:rsidRPr="0000646B" w:rsidRDefault="00A836E4" w:rsidP="00A836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ПК 1.</w:t>
            </w:r>
            <w:r w:rsidR="00047DED">
              <w:rPr>
                <w:bCs/>
                <w:i/>
                <w:sz w:val="20"/>
                <w:szCs w:val="20"/>
              </w:rPr>
              <w:t>1</w:t>
            </w:r>
            <w:r>
              <w:rPr>
                <w:bCs/>
                <w:i/>
                <w:sz w:val="20"/>
                <w:szCs w:val="20"/>
              </w:rPr>
              <w:t>. ПК 1.</w:t>
            </w:r>
            <w:r w:rsidR="00047DED">
              <w:rPr>
                <w:bCs/>
                <w:i/>
                <w:sz w:val="20"/>
                <w:szCs w:val="20"/>
              </w:rPr>
              <w:t>2</w:t>
            </w:r>
          </w:p>
        </w:tc>
      </w:tr>
      <w:tr w:rsidR="0000646B" w:rsidRPr="0000646B" w14:paraId="02D76493" w14:textId="77777777" w:rsidTr="00047DED">
        <w:tc>
          <w:tcPr>
            <w:tcW w:w="1951" w:type="dxa"/>
            <w:vMerge/>
          </w:tcPr>
          <w:p w14:paraId="61BE133D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</w:rPr>
            </w:pPr>
          </w:p>
        </w:tc>
        <w:tc>
          <w:tcPr>
            <w:tcW w:w="9781" w:type="dxa"/>
          </w:tcPr>
          <w:p w14:paraId="61AD7E42" w14:textId="76E346BA" w:rsidR="0000646B" w:rsidRPr="0000646B" w:rsidRDefault="00086098" w:rsidP="0052513F">
            <w:pPr>
              <w:numPr>
                <w:ilvl w:val="0"/>
                <w:numId w:val="18"/>
              </w:numPr>
              <w:rPr>
                <w:sz w:val="20"/>
                <w:szCs w:val="20"/>
              </w:rPr>
            </w:pPr>
            <w:r>
              <w:t xml:space="preserve">Социально-культурный институт. Виды социальных институтов. Роль социальных институтов. В организации социально-культурной деятельности учреждений </w:t>
            </w:r>
            <w:r>
              <w:lastRenderedPageBreak/>
              <w:t>культуры. Взаимодействие социальнокультурных институтов в сфере свободного времени</w:t>
            </w:r>
          </w:p>
        </w:tc>
        <w:tc>
          <w:tcPr>
            <w:tcW w:w="1417" w:type="dxa"/>
            <w:vMerge/>
            <w:vAlign w:val="center"/>
          </w:tcPr>
          <w:p w14:paraId="57D18F0E" w14:textId="77777777" w:rsidR="0000646B" w:rsidRPr="0000646B" w:rsidRDefault="0000646B" w:rsidP="0000646B">
            <w:pPr>
              <w:tabs>
                <w:tab w:val="left" w:pos="20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</w:tcPr>
          <w:p w14:paraId="1D69E734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00646B" w:rsidRPr="0000646B" w14:paraId="73DF7B6A" w14:textId="77777777" w:rsidTr="00047DED">
        <w:tc>
          <w:tcPr>
            <w:tcW w:w="1951" w:type="dxa"/>
            <w:vMerge w:val="restart"/>
          </w:tcPr>
          <w:p w14:paraId="3BE940AE" w14:textId="1641F1EC" w:rsidR="0000646B" w:rsidRPr="0000646B" w:rsidRDefault="00086098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 w:rsidRPr="00086098">
              <w:rPr>
                <w:b/>
                <w:bCs/>
                <w:sz w:val="20"/>
                <w:szCs w:val="20"/>
              </w:rPr>
              <w:t>Тема 3.2. Семья как ведущий социально</w:t>
            </w:r>
            <w:r>
              <w:rPr>
                <w:b/>
                <w:bCs/>
                <w:sz w:val="20"/>
                <w:szCs w:val="20"/>
              </w:rPr>
              <w:t>-</w:t>
            </w:r>
            <w:r w:rsidRPr="00086098">
              <w:rPr>
                <w:b/>
                <w:bCs/>
                <w:sz w:val="20"/>
                <w:szCs w:val="20"/>
              </w:rPr>
              <w:t>культурный институт</w:t>
            </w:r>
          </w:p>
        </w:tc>
        <w:tc>
          <w:tcPr>
            <w:tcW w:w="9781" w:type="dxa"/>
          </w:tcPr>
          <w:p w14:paraId="7E632F85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 w:rsidRPr="0000646B">
              <w:rPr>
                <w:b/>
                <w:i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417" w:type="dxa"/>
            <w:vMerge w:val="restart"/>
            <w:vAlign w:val="center"/>
          </w:tcPr>
          <w:p w14:paraId="3E22F921" w14:textId="0DA0494A" w:rsidR="0000646B" w:rsidRPr="0000646B" w:rsidRDefault="00600DEB" w:rsidP="0000646B">
            <w:pPr>
              <w:tabs>
                <w:tab w:val="left" w:pos="20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2</w:t>
            </w:r>
          </w:p>
        </w:tc>
        <w:tc>
          <w:tcPr>
            <w:tcW w:w="1985" w:type="dxa"/>
            <w:vMerge w:val="restart"/>
            <w:vAlign w:val="center"/>
          </w:tcPr>
          <w:p w14:paraId="435F8A42" w14:textId="77777777" w:rsidR="00A836E4" w:rsidRDefault="00A836E4" w:rsidP="00A836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ОК 01-09,</w:t>
            </w:r>
          </w:p>
          <w:p w14:paraId="5EBC2B8C" w14:textId="526C7318" w:rsidR="0000646B" w:rsidRPr="0000646B" w:rsidRDefault="00A836E4" w:rsidP="00A836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ПК 1.2</w:t>
            </w:r>
            <w:r w:rsidR="009A2F4D">
              <w:rPr>
                <w:bCs/>
                <w:i/>
                <w:sz w:val="20"/>
                <w:szCs w:val="20"/>
              </w:rPr>
              <w:t>, ПК 1.3</w:t>
            </w:r>
          </w:p>
        </w:tc>
      </w:tr>
      <w:tr w:rsidR="0000646B" w:rsidRPr="0000646B" w14:paraId="06B6ADE4" w14:textId="77777777" w:rsidTr="00047DED">
        <w:tc>
          <w:tcPr>
            <w:tcW w:w="1951" w:type="dxa"/>
            <w:vMerge/>
          </w:tcPr>
          <w:p w14:paraId="5F8E7E61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781" w:type="dxa"/>
          </w:tcPr>
          <w:p w14:paraId="502DBE26" w14:textId="31F7E07C" w:rsidR="0000646B" w:rsidRPr="0000646B" w:rsidRDefault="00086098" w:rsidP="0052513F">
            <w:pPr>
              <w:numPr>
                <w:ilvl w:val="0"/>
                <w:numId w:val="19"/>
              </w:numPr>
              <w:rPr>
                <w:sz w:val="20"/>
                <w:szCs w:val="20"/>
              </w:rPr>
            </w:pPr>
            <w:r>
              <w:t>Семья как изначальный социально-культурный. Современная социокультурная ситуация и семья. Многообразие типов современной семьи. Особенности включения семьи в социально-культурную деятельность. Формы работы с семьей в условиях социальнокультурных учреждений.</w:t>
            </w:r>
            <w:r w:rsidR="0000646B" w:rsidRPr="0000646B">
              <w:rPr>
                <w:sz w:val="20"/>
                <w:szCs w:val="20"/>
              </w:rPr>
              <w:t xml:space="preserve"> </w:t>
            </w:r>
          </w:p>
        </w:tc>
        <w:tc>
          <w:tcPr>
            <w:tcW w:w="1417" w:type="dxa"/>
            <w:vMerge/>
            <w:vAlign w:val="center"/>
          </w:tcPr>
          <w:p w14:paraId="05E4A534" w14:textId="77777777" w:rsidR="0000646B" w:rsidRPr="0000646B" w:rsidRDefault="0000646B" w:rsidP="0000646B">
            <w:pPr>
              <w:tabs>
                <w:tab w:val="left" w:pos="20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</w:tcPr>
          <w:p w14:paraId="2FA276DC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00646B" w:rsidRPr="0000646B" w14:paraId="6172338D" w14:textId="77777777" w:rsidTr="00047DED">
        <w:tc>
          <w:tcPr>
            <w:tcW w:w="1951" w:type="dxa"/>
            <w:vMerge w:val="restart"/>
          </w:tcPr>
          <w:p w14:paraId="71C0DE6D" w14:textId="233E379D" w:rsidR="0000646B" w:rsidRPr="0000646B" w:rsidRDefault="00086098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 w:rsidRPr="00086098">
              <w:rPr>
                <w:b/>
                <w:bCs/>
                <w:sz w:val="20"/>
                <w:szCs w:val="20"/>
              </w:rPr>
              <w:t>Тема 3.3. Государственные и муниципальные органы власти в структуре социальнокультурных институтов</w:t>
            </w:r>
          </w:p>
        </w:tc>
        <w:tc>
          <w:tcPr>
            <w:tcW w:w="9781" w:type="dxa"/>
          </w:tcPr>
          <w:p w14:paraId="0F21E254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 w:rsidRPr="0000646B">
              <w:rPr>
                <w:b/>
                <w:i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417" w:type="dxa"/>
            <w:vMerge w:val="restart"/>
            <w:vAlign w:val="center"/>
          </w:tcPr>
          <w:p w14:paraId="21F46531" w14:textId="4A6D0BE1" w:rsidR="0000646B" w:rsidRPr="0000646B" w:rsidRDefault="00600DEB" w:rsidP="0000646B">
            <w:pPr>
              <w:tabs>
                <w:tab w:val="left" w:pos="20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2</w:t>
            </w:r>
          </w:p>
        </w:tc>
        <w:tc>
          <w:tcPr>
            <w:tcW w:w="1985" w:type="dxa"/>
            <w:vMerge w:val="restart"/>
            <w:vAlign w:val="center"/>
          </w:tcPr>
          <w:p w14:paraId="39FD0898" w14:textId="77777777" w:rsidR="00A836E4" w:rsidRDefault="00A836E4" w:rsidP="00A836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ОК 01-09,</w:t>
            </w:r>
          </w:p>
          <w:p w14:paraId="37DAD6E0" w14:textId="72921FBF" w:rsidR="0000646B" w:rsidRPr="0000646B" w:rsidRDefault="00A836E4" w:rsidP="00A836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 xml:space="preserve">ПК 1.2. </w:t>
            </w:r>
          </w:p>
        </w:tc>
      </w:tr>
      <w:tr w:rsidR="0000646B" w:rsidRPr="0000646B" w14:paraId="7BB113F3" w14:textId="77777777" w:rsidTr="00047DED">
        <w:tc>
          <w:tcPr>
            <w:tcW w:w="1951" w:type="dxa"/>
            <w:vMerge/>
          </w:tcPr>
          <w:p w14:paraId="7530A2CD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781" w:type="dxa"/>
          </w:tcPr>
          <w:p w14:paraId="6800CEFB" w14:textId="37C94655" w:rsidR="0000646B" w:rsidRPr="006B2F87" w:rsidRDefault="00086098" w:rsidP="0052513F">
            <w:pPr>
              <w:numPr>
                <w:ilvl w:val="0"/>
                <w:numId w:val="20"/>
              </w:numPr>
            </w:pPr>
            <w:r w:rsidRPr="006B2F87">
              <w:t>Государство как социально-культурный институт. Государственные и муниципальные органы власти в структуре культурных институтов. Государственная политика, ее задача. Государственная федеральная программа и сохранение и развитие культуры и искусства России как способ поддержки культурного потенциала. Муниципальная социокультурная политика, ее особенности. Программа социальнокультурного развития региона</w:t>
            </w:r>
          </w:p>
        </w:tc>
        <w:tc>
          <w:tcPr>
            <w:tcW w:w="1417" w:type="dxa"/>
            <w:vMerge/>
            <w:vAlign w:val="center"/>
          </w:tcPr>
          <w:p w14:paraId="02115C89" w14:textId="77777777" w:rsidR="0000646B" w:rsidRPr="0000646B" w:rsidRDefault="0000646B" w:rsidP="0000646B">
            <w:pPr>
              <w:tabs>
                <w:tab w:val="left" w:pos="20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</w:tcPr>
          <w:p w14:paraId="6F17B614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00646B" w:rsidRPr="0000646B" w14:paraId="5FB87C2A" w14:textId="77777777" w:rsidTr="00047DED">
        <w:tc>
          <w:tcPr>
            <w:tcW w:w="1951" w:type="dxa"/>
            <w:vMerge w:val="restart"/>
          </w:tcPr>
          <w:p w14:paraId="29C66BE7" w14:textId="23D22F1C" w:rsidR="0000646B" w:rsidRPr="0000646B" w:rsidRDefault="00DE3497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 w:rsidRPr="00DE3497">
              <w:rPr>
                <w:b/>
                <w:sz w:val="20"/>
                <w:szCs w:val="20"/>
              </w:rPr>
              <w:t>Тема 3.4. Общественнодобровольные формирования социальнокультурной сферы</w:t>
            </w:r>
          </w:p>
        </w:tc>
        <w:tc>
          <w:tcPr>
            <w:tcW w:w="9781" w:type="dxa"/>
          </w:tcPr>
          <w:p w14:paraId="3C26497F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 w:rsidRPr="0000646B">
              <w:rPr>
                <w:b/>
                <w:i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417" w:type="dxa"/>
            <w:vMerge w:val="restart"/>
            <w:vAlign w:val="center"/>
          </w:tcPr>
          <w:p w14:paraId="23DE590B" w14:textId="76EDBB70" w:rsidR="0000646B" w:rsidRPr="0000646B" w:rsidRDefault="00600DEB" w:rsidP="0000646B">
            <w:pPr>
              <w:tabs>
                <w:tab w:val="left" w:pos="20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2</w:t>
            </w:r>
          </w:p>
        </w:tc>
        <w:tc>
          <w:tcPr>
            <w:tcW w:w="1985" w:type="dxa"/>
            <w:vMerge w:val="restart"/>
            <w:vAlign w:val="center"/>
          </w:tcPr>
          <w:p w14:paraId="240AAE8C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  <w:p w14:paraId="0FDB91BA" w14:textId="77777777" w:rsidR="00A836E4" w:rsidRDefault="00A836E4" w:rsidP="00A836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ОК 01-09,</w:t>
            </w:r>
          </w:p>
          <w:p w14:paraId="48D70980" w14:textId="6AD8DEB1" w:rsidR="0000646B" w:rsidRPr="0000646B" w:rsidRDefault="00A836E4" w:rsidP="00A836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 xml:space="preserve">ПК 1.2. </w:t>
            </w:r>
          </w:p>
          <w:p w14:paraId="7C9448C4" w14:textId="71AA6A1F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00646B" w:rsidRPr="0000646B" w14:paraId="55DF1B1B" w14:textId="77777777" w:rsidTr="00047DED">
        <w:tc>
          <w:tcPr>
            <w:tcW w:w="1951" w:type="dxa"/>
            <w:vMerge/>
          </w:tcPr>
          <w:p w14:paraId="438045ED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</w:rPr>
            </w:pPr>
          </w:p>
        </w:tc>
        <w:tc>
          <w:tcPr>
            <w:tcW w:w="9781" w:type="dxa"/>
          </w:tcPr>
          <w:p w14:paraId="0320B415" w14:textId="2CE6767A" w:rsidR="0000646B" w:rsidRPr="006B2F87" w:rsidRDefault="00DE3497" w:rsidP="0052513F">
            <w:pPr>
              <w:numPr>
                <w:ilvl w:val="0"/>
                <w:numId w:val="21"/>
              </w:numPr>
            </w:pPr>
            <w:r w:rsidRPr="006B2F87">
              <w:t>Роль общественно-добровольных формирований в социальнокультурной сфере. Виды общественных объединений, особенности их деятельности и взаимосвязь с учреждениями социально-культурной работы. Основные направления взаимодействия на региональном уровне</w:t>
            </w:r>
          </w:p>
        </w:tc>
        <w:tc>
          <w:tcPr>
            <w:tcW w:w="1417" w:type="dxa"/>
            <w:vMerge/>
            <w:vAlign w:val="center"/>
          </w:tcPr>
          <w:p w14:paraId="18A948F3" w14:textId="77777777" w:rsidR="0000646B" w:rsidRPr="0000646B" w:rsidRDefault="0000646B" w:rsidP="0000646B">
            <w:pPr>
              <w:tabs>
                <w:tab w:val="left" w:pos="20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</w:tcPr>
          <w:p w14:paraId="3160490C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00646B" w:rsidRPr="0000646B" w14:paraId="463B3B7D" w14:textId="77777777" w:rsidTr="00047DED">
        <w:tc>
          <w:tcPr>
            <w:tcW w:w="1951" w:type="dxa"/>
            <w:vMerge w:val="restart"/>
          </w:tcPr>
          <w:p w14:paraId="68C13E88" w14:textId="0DAE0575" w:rsidR="0000646B" w:rsidRPr="0000646B" w:rsidRDefault="00DE3497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 w:rsidRPr="00DE3497">
              <w:rPr>
                <w:b/>
                <w:bCs/>
                <w:sz w:val="20"/>
                <w:szCs w:val="20"/>
              </w:rPr>
              <w:t>Тема 3.5. Клубные учреждения культуры как социальный институт</w:t>
            </w:r>
          </w:p>
        </w:tc>
        <w:tc>
          <w:tcPr>
            <w:tcW w:w="9781" w:type="dxa"/>
          </w:tcPr>
          <w:p w14:paraId="5888CDAF" w14:textId="77777777" w:rsidR="0000646B" w:rsidRPr="0000646B" w:rsidRDefault="0000646B" w:rsidP="0000646B">
            <w:pPr>
              <w:tabs>
                <w:tab w:val="left" w:pos="708"/>
              </w:tabs>
              <w:rPr>
                <w:b/>
                <w:bCs/>
                <w:sz w:val="20"/>
                <w:szCs w:val="20"/>
              </w:rPr>
            </w:pPr>
            <w:r w:rsidRPr="0000646B">
              <w:rPr>
                <w:b/>
                <w:iCs/>
                <w:sz w:val="20"/>
                <w:szCs w:val="20"/>
              </w:rPr>
              <w:t>Содержание учебного материала</w:t>
            </w:r>
            <w:r w:rsidRPr="0000646B">
              <w:rPr>
                <w:bCs/>
                <w:sz w:val="20"/>
                <w:szCs w:val="20"/>
              </w:rPr>
              <w:tab/>
            </w:r>
            <w:r w:rsidRPr="0000646B">
              <w:rPr>
                <w:bCs/>
                <w:sz w:val="20"/>
                <w:szCs w:val="20"/>
              </w:rPr>
              <w:tab/>
            </w:r>
          </w:p>
        </w:tc>
        <w:tc>
          <w:tcPr>
            <w:tcW w:w="1417" w:type="dxa"/>
            <w:vMerge w:val="restart"/>
            <w:vAlign w:val="center"/>
          </w:tcPr>
          <w:p w14:paraId="13478A18" w14:textId="3C1B2B4F" w:rsidR="0000646B" w:rsidRPr="0000646B" w:rsidRDefault="006B2F87" w:rsidP="0000646B">
            <w:pPr>
              <w:tabs>
                <w:tab w:val="left" w:pos="20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2</w:t>
            </w:r>
          </w:p>
        </w:tc>
        <w:tc>
          <w:tcPr>
            <w:tcW w:w="1985" w:type="dxa"/>
            <w:vMerge w:val="restart"/>
            <w:vAlign w:val="center"/>
          </w:tcPr>
          <w:p w14:paraId="0214D7A5" w14:textId="77777777" w:rsidR="00A836E4" w:rsidRDefault="00A836E4" w:rsidP="00A836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ОК 01-09,</w:t>
            </w:r>
          </w:p>
          <w:p w14:paraId="3A897430" w14:textId="1CE41354" w:rsidR="0000646B" w:rsidRPr="0000646B" w:rsidRDefault="00A836E4" w:rsidP="00A836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 xml:space="preserve">ПК 1.2. </w:t>
            </w:r>
          </w:p>
        </w:tc>
      </w:tr>
      <w:tr w:rsidR="0000646B" w:rsidRPr="0000646B" w14:paraId="289ADAB1" w14:textId="77777777" w:rsidTr="00047DED">
        <w:tc>
          <w:tcPr>
            <w:tcW w:w="1951" w:type="dxa"/>
            <w:vMerge/>
          </w:tcPr>
          <w:p w14:paraId="69661362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781" w:type="dxa"/>
          </w:tcPr>
          <w:p w14:paraId="3E56C3D6" w14:textId="38B7CDF9" w:rsidR="0000646B" w:rsidRPr="006B2F87" w:rsidRDefault="00DE3497" w:rsidP="0052513F">
            <w:pPr>
              <w:numPr>
                <w:ilvl w:val="0"/>
                <w:numId w:val="22"/>
              </w:numPr>
            </w:pPr>
            <w:r w:rsidRPr="006B2F87">
              <w:t>Понятие клуб. Социальные функции клуба. Клубные учреждения как социально-культурные центры духовного обогащения, самодеятельного творчества, отдыха и общения, основанные на активности людей в сфере свободного времени.</w:t>
            </w:r>
          </w:p>
        </w:tc>
        <w:tc>
          <w:tcPr>
            <w:tcW w:w="1417" w:type="dxa"/>
            <w:vMerge/>
            <w:vAlign w:val="center"/>
          </w:tcPr>
          <w:p w14:paraId="21A3BFF6" w14:textId="77777777" w:rsidR="0000646B" w:rsidRPr="0000646B" w:rsidRDefault="0000646B" w:rsidP="0000646B">
            <w:pPr>
              <w:tabs>
                <w:tab w:val="left" w:pos="20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</w:tcPr>
          <w:p w14:paraId="22080454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00646B" w:rsidRPr="0000646B" w14:paraId="2FC402B5" w14:textId="77777777" w:rsidTr="00047DED">
        <w:trPr>
          <w:trHeight w:val="227"/>
        </w:trPr>
        <w:tc>
          <w:tcPr>
            <w:tcW w:w="1951" w:type="dxa"/>
            <w:vMerge w:val="restart"/>
          </w:tcPr>
          <w:p w14:paraId="1E5530F4" w14:textId="7C61160B" w:rsidR="0000646B" w:rsidRPr="0000646B" w:rsidRDefault="00DE3497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 w:rsidRPr="00DE3497">
              <w:rPr>
                <w:b/>
                <w:bCs/>
                <w:sz w:val="20"/>
                <w:szCs w:val="20"/>
              </w:rPr>
              <w:t>Тема 3.6. Отраслевая характеристика учреждений культуры</w:t>
            </w:r>
          </w:p>
        </w:tc>
        <w:tc>
          <w:tcPr>
            <w:tcW w:w="9781" w:type="dxa"/>
          </w:tcPr>
          <w:p w14:paraId="4543C591" w14:textId="77777777" w:rsidR="0000646B" w:rsidRPr="0000646B" w:rsidRDefault="0000646B" w:rsidP="0000646B">
            <w:pPr>
              <w:rPr>
                <w:sz w:val="20"/>
                <w:szCs w:val="20"/>
                <w:u w:val="single"/>
              </w:rPr>
            </w:pPr>
            <w:r w:rsidRPr="0000646B">
              <w:rPr>
                <w:b/>
                <w:i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417" w:type="dxa"/>
            <w:vMerge w:val="restart"/>
            <w:vAlign w:val="center"/>
          </w:tcPr>
          <w:p w14:paraId="53FF1A76" w14:textId="7227D47C" w:rsidR="0000646B" w:rsidRPr="0000646B" w:rsidRDefault="006B2F87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2</w:t>
            </w:r>
          </w:p>
        </w:tc>
        <w:tc>
          <w:tcPr>
            <w:tcW w:w="1985" w:type="dxa"/>
            <w:vMerge w:val="restart"/>
            <w:vAlign w:val="center"/>
          </w:tcPr>
          <w:p w14:paraId="3E9FBB6E" w14:textId="77777777" w:rsidR="00A836E4" w:rsidRDefault="00A836E4" w:rsidP="00A836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ОК 01-09,</w:t>
            </w:r>
          </w:p>
          <w:p w14:paraId="7CA70DA9" w14:textId="74C64E10" w:rsidR="0000646B" w:rsidRPr="0000646B" w:rsidRDefault="00A836E4" w:rsidP="00A836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 xml:space="preserve">ПК 1.2. </w:t>
            </w:r>
          </w:p>
        </w:tc>
      </w:tr>
      <w:tr w:rsidR="0000646B" w:rsidRPr="0000646B" w14:paraId="522D6B77" w14:textId="77777777" w:rsidTr="00047DED">
        <w:trPr>
          <w:trHeight w:val="227"/>
        </w:trPr>
        <w:tc>
          <w:tcPr>
            <w:tcW w:w="1951" w:type="dxa"/>
            <w:vMerge/>
          </w:tcPr>
          <w:p w14:paraId="0DA8AC67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781" w:type="dxa"/>
          </w:tcPr>
          <w:p w14:paraId="30C9A22E" w14:textId="68225A87" w:rsidR="0000646B" w:rsidRPr="0000646B" w:rsidRDefault="00DE3497" w:rsidP="0052513F">
            <w:pPr>
              <w:numPr>
                <w:ilvl w:val="0"/>
                <w:numId w:val="23"/>
              </w:numPr>
              <w:rPr>
                <w:sz w:val="20"/>
                <w:szCs w:val="20"/>
              </w:rPr>
            </w:pPr>
            <w:r w:rsidRPr="006B2F87">
              <w:t>Сфера культуры как отраслевая и организационная структура, организационный принцип деления сферы культуры. Структура подотрасли «Культурное просвещение». Отраслевая характеристика учреждений культуры подотрасли «Искусство, творческие союзы, добровольные объединения</w:t>
            </w:r>
            <w:r w:rsidRPr="00DE3497">
              <w:rPr>
                <w:sz w:val="20"/>
                <w:szCs w:val="20"/>
              </w:rPr>
              <w:t>.</w:t>
            </w:r>
          </w:p>
        </w:tc>
        <w:tc>
          <w:tcPr>
            <w:tcW w:w="1417" w:type="dxa"/>
            <w:vMerge/>
            <w:vAlign w:val="center"/>
          </w:tcPr>
          <w:p w14:paraId="425F8A3D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</w:tcPr>
          <w:p w14:paraId="66472398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00646B" w:rsidRPr="0000646B" w14:paraId="3A11C9DF" w14:textId="77777777" w:rsidTr="00047DED">
        <w:trPr>
          <w:trHeight w:val="340"/>
        </w:trPr>
        <w:tc>
          <w:tcPr>
            <w:tcW w:w="11732" w:type="dxa"/>
            <w:gridSpan w:val="2"/>
            <w:vAlign w:val="center"/>
          </w:tcPr>
          <w:p w14:paraId="439BF975" w14:textId="153B2E1F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1417" w:type="dxa"/>
            <w:vAlign w:val="center"/>
          </w:tcPr>
          <w:p w14:paraId="51BDCE80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79A7EBE6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00646B" w:rsidRPr="0000646B" w14:paraId="174DC989" w14:textId="77777777" w:rsidTr="00047DED">
        <w:tc>
          <w:tcPr>
            <w:tcW w:w="1951" w:type="dxa"/>
            <w:vMerge w:val="restart"/>
          </w:tcPr>
          <w:p w14:paraId="577A3877" w14:textId="4521CA91" w:rsidR="0000646B" w:rsidRPr="0000646B" w:rsidRDefault="00DE3497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 w:rsidRPr="00DE3497">
              <w:rPr>
                <w:b/>
                <w:bCs/>
                <w:sz w:val="20"/>
                <w:szCs w:val="20"/>
              </w:rPr>
              <w:t>Тема 3.7. Характеристика учреждений культуры клубного типа</w:t>
            </w:r>
          </w:p>
        </w:tc>
        <w:tc>
          <w:tcPr>
            <w:tcW w:w="9781" w:type="dxa"/>
          </w:tcPr>
          <w:p w14:paraId="06D51FE0" w14:textId="77777777" w:rsidR="0000646B" w:rsidRPr="0000646B" w:rsidRDefault="0000646B" w:rsidP="0000646B">
            <w:pPr>
              <w:rPr>
                <w:sz w:val="20"/>
                <w:szCs w:val="20"/>
              </w:rPr>
            </w:pPr>
            <w:r w:rsidRPr="0000646B">
              <w:rPr>
                <w:b/>
                <w:i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417" w:type="dxa"/>
            <w:vMerge w:val="restart"/>
            <w:vAlign w:val="center"/>
          </w:tcPr>
          <w:p w14:paraId="39348468" w14:textId="2B743FFF" w:rsidR="0000646B" w:rsidRPr="0000646B" w:rsidRDefault="003622E0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2</w:t>
            </w:r>
          </w:p>
        </w:tc>
        <w:tc>
          <w:tcPr>
            <w:tcW w:w="1985" w:type="dxa"/>
            <w:vMerge w:val="restart"/>
            <w:vAlign w:val="center"/>
          </w:tcPr>
          <w:p w14:paraId="6DDBB347" w14:textId="77777777" w:rsidR="00A836E4" w:rsidRDefault="00A836E4" w:rsidP="00A836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ОК 01-09,</w:t>
            </w:r>
          </w:p>
          <w:p w14:paraId="555E2211" w14:textId="76AD9FC4" w:rsidR="0000646B" w:rsidRPr="0000646B" w:rsidRDefault="00A836E4" w:rsidP="00A836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 xml:space="preserve">ПК 1.2. </w:t>
            </w:r>
          </w:p>
        </w:tc>
      </w:tr>
      <w:tr w:rsidR="0000646B" w:rsidRPr="0000646B" w14:paraId="1FCD5C41" w14:textId="77777777" w:rsidTr="00047DED">
        <w:tc>
          <w:tcPr>
            <w:tcW w:w="1951" w:type="dxa"/>
            <w:vMerge/>
          </w:tcPr>
          <w:p w14:paraId="1E393AB4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i/>
                <w:sz w:val="20"/>
                <w:szCs w:val="20"/>
              </w:rPr>
            </w:pPr>
          </w:p>
        </w:tc>
        <w:tc>
          <w:tcPr>
            <w:tcW w:w="9781" w:type="dxa"/>
          </w:tcPr>
          <w:p w14:paraId="1EDCE56F" w14:textId="15A2EDC8" w:rsidR="0000646B" w:rsidRPr="006B2F87" w:rsidRDefault="00DE3497" w:rsidP="0052513F">
            <w:pPr>
              <w:numPr>
                <w:ilvl w:val="0"/>
                <w:numId w:val="24"/>
              </w:numPr>
            </w:pPr>
            <w:r w:rsidRPr="006B2F87">
              <w:t>Основная цель учреждений культуры – распространение среди населения знаний, умений и навыков, организация содержательного досуга. Социальные функции библиотек, клубных учреждений, музеев и выставок, парков культуры и отдыха, основные задачи. Специфика подотрасли «Искусство», особенности Театрально-концертной и цирковой деятельности</w:t>
            </w:r>
          </w:p>
        </w:tc>
        <w:tc>
          <w:tcPr>
            <w:tcW w:w="1417" w:type="dxa"/>
            <w:vMerge/>
            <w:vAlign w:val="center"/>
          </w:tcPr>
          <w:p w14:paraId="1B5A85D4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</w:tcPr>
          <w:p w14:paraId="7ACCD9D3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00646B" w:rsidRPr="0000646B" w14:paraId="7C994185" w14:textId="77777777" w:rsidTr="00047DED">
        <w:tc>
          <w:tcPr>
            <w:tcW w:w="1951" w:type="dxa"/>
            <w:vMerge w:val="restart"/>
          </w:tcPr>
          <w:p w14:paraId="7743D7FA" w14:textId="6319A56B" w:rsidR="0000646B" w:rsidRPr="0000646B" w:rsidRDefault="00DE3497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 w:rsidRPr="00DE3497">
              <w:rPr>
                <w:b/>
                <w:bCs/>
                <w:sz w:val="20"/>
                <w:szCs w:val="20"/>
              </w:rPr>
              <w:t xml:space="preserve">Тема 3.8. </w:t>
            </w:r>
            <w:r w:rsidRPr="00DE3497">
              <w:rPr>
                <w:b/>
                <w:bCs/>
                <w:sz w:val="20"/>
                <w:szCs w:val="20"/>
              </w:rPr>
              <w:lastRenderedPageBreak/>
              <w:t>Аудитория учреждений культуры</w:t>
            </w:r>
          </w:p>
        </w:tc>
        <w:tc>
          <w:tcPr>
            <w:tcW w:w="9781" w:type="dxa"/>
          </w:tcPr>
          <w:p w14:paraId="00C17CBF" w14:textId="77777777" w:rsidR="0000646B" w:rsidRPr="0000646B" w:rsidRDefault="0000646B" w:rsidP="0000646B">
            <w:pPr>
              <w:rPr>
                <w:sz w:val="20"/>
                <w:szCs w:val="20"/>
              </w:rPr>
            </w:pPr>
            <w:r w:rsidRPr="0000646B">
              <w:rPr>
                <w:b/>
                <w:iCs/>
                <w:sz w:val="20"/>
                <w:szCs w:val="20"/>
              </w:rPr>
              <w:lastRenderedPageBreak/>
              <w:t>Содержание учебного материала</w:t>
            </w:r>
          </w:p>
        </w:tc>
        <w:tc>
          <w:tcPr>
            <w:tcW w:w="1417" w:type="dxa"/>
            <w:vMerge w:val="restart"/>
            <w:vAlign w:val="center"/>
          </w:tcPr>
          <w:p w14:paraId="19DB66A8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 w:rsidRPr="0000646B">
              <w:rPr>
                <w:bCs/>
                <w:i/>
                <w:sz w:val="20"/>
                <w:szCs w:val="20"/>
              </w:rPr>
              <w:t>2</w:t>
            </w:r>
          </w:p>
        </w:tc>
        <w:tc>
          <w:tcPr>
            <w:tcW w:w="1985" w:type="dxa"/>
            <w:vMerge w:val="restart"/>
            <w:vAlign w:val="center"/>
          </w:tcPr>
          <w:p w14:paraId="766E0CB5" w14:textId="77777777" w:rsidR="00A836E4" w:rsidRDefault="00A836E4" w:rsidP="00A836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ОК 01-09,</w:t>
            </w:r>
          </w:p>
          <w:p w14:paraId="10FE0883" w14:textId="08813125" w:rsidR="0000646B" w:rsidRPr="0000646B" w:rsidRDefault="00A836E4" w:rsidP="00A836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lastRenderedPageBreak/>
              <w:t xml:space="preserve">ПК 1.2. </w:t>
            </w:r>
            <w:r w:rsidR="00DA0F65">
              <w:rPr>
                <w:bCs/>
                <w:i/>
                <w:sz w:val="20"/>
                <w:szCs w:val="20"/>
              </w:rPr>
              <w:t>, ПК 3.2, ПК 3.3</w:t>
            </w:r>
          </w:p>
        </w:tc>
      </w:tr>
      <w:tr w:rsidR="0000646B" w:rsidRPr="0000646B" w14:paraId="7E2CFC71" w14:textId="77777777" w:rsidTr="00047DED">
        <w:tc>
          <w:tcPr>
            <w:tcW w:w="1951" w:type="dxa"/>
            <w:vMerge/>
          </w:tcPr>
          <w:p w14:paraId="1E738F28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i/>
                <w:sz w:val="20"/>
                <w:szCs w:val="20"/>
              </w:rPr>
            </w:pPr>
          </w:p>
        </w:tc>
        <w:tc>
          <w:tcPr>
            <w:tcW w:w="9781" w:type="dxa"/>
          </w:tcPr>
          <w:p w14:paraId="7432412D" w14:textId="7D65F59D" w:rsidR="0000646B" w:rsidRPr="006B2F87" w:rsidRDefault="00DE3497" w:rsidP="0052513F">
            <w:pPr>
              <w:numPr>
                <w:ilvl w:val="0"/>
                <w:numId w:val="25"/>
              </w:numPr>
              <w:ind w:left="714" w:hanging="357"/>
            </w:pPr>
            <w:r w:rsidRPr="006B2F87">
              <w:t>Понятие «аудитория». Реальная и потенциальная аудитория. Структура аудитории по возрасту. Массовая и групповая аудитория. Типология аудитории. Механизмы восприятия личностью культурной программы. Изучение интересов и потребностей аудитории</w:t>
            </w:r>
            <w:r w:rsidR="0000646B" w:rsidRPr="006B2F87">
              <w:t>.</w:t>
            </w:r>
          </w:p>
        </w:tc>
        <w:tc>
          <w:tcPr>
            <w:tcW w:w="1417" w:type="dxa"/>
            <w:vMerge/>
            <w:vAlign w:val="center"/>
          </w:tcPr>
          <w:p w14:paraId="46FB4D2A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</w:tcPr>
          <w:p w14:paraId="31CC1ACD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00646B" w:rsidRPr="0000646B" w14:paraId="6465A6C8" w14:textId="77777777" w:rsidTr="00047DED">
        <w:tc>
          <w:tcPr>
            <w:tcW w:w="1951" w:type="dxa"/>
            <w:vMerge w:val="restart"/>
          </w:tcPr>
          <w:p w14:paraId="1A6A5B15" w14:textId="1175CDFC" w:rsidR="0000646B" w:rsidRPr="0000646B" w:rsidRDefault="00DE3497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 w:rsidRPr="00DE3497">
              <w:rPr>
                <w:b/>
                <w:bCs/>
                <w:sz w:val="20"/>
                <w:szCs w:val="20"/>
              </w:rPr>
              <w:t>Тема 3.9. Роль СМИ в решении социально</w:t>
            </w:r>
            <w:r>
              <w:rPr>
                <w:b/>
                <w:bCs/>
                <w:sz w:val="20"/>
                <w:szCs w:val="20"/>
              </w:rPr>
              <w:t>-</w:t>
            </w:r>
            <w:r w:rsidRPr="00DE3497">
              <w:rPr>
                <w:b/>
                <w:bCs/>
                <w:sz w:val="20"/>
                <w:szCs w:val="20"/>
              </w:rPr>
              <w:t>культурных проблем</w:t>
            </w:r>
          </w:p>
        </w:tc>
        <w:tc>
          <w:tcPr>
            <w:tcW w:w="9781" w:type="dxa"/>
          </w:tcPr>
          <w:p w14:paraId="7D34F7D6" w14:textId="77777777" w:rsidR="0000646B" w:rsidRPr="0000646B" w:rsidRDefault="0000646B" w:rsidP="0000646B">
            <w:pPr>
              <w:rPr>
                <w:sz w:val="20"/>
                <w:szCs w:val="20"/>
              </w:rPr>
            </w:pPr>
            <w:r w:rsidRPr="0000646B">
              <w:rPr>
                <w:b/>
                <w:i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417" w:type="dxa"/>
            <w:vMerge w:val="restart"/>
            <w:vAlign w:val="center"/>
          </w:tcPr>
          <w:p w14:paraId="7414CA52" w14:textId="7F286B47" w:rsidR="0000646B" w:rsidRPr="0000646B" w:rsidRDefault="003622E0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2</w:t>
            </w:r>
          </w:p>
        </w:tc>
        <w:tc>
          <w:tcPr>
            <w:tcW w:w="1985" w:type="dxa"/>
            <w:vMerge w:val="restart"/>
            <w:vAlign w:val="center"/>
          </w:tcPr>
          <w:p w14:paraId="1D3A90D3" w14:textId="77777777" w:rsidR="00A836E4" w:rsidRDefault="00A836E4" w:rsidP="00A836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ОК 01-09,</w:t>
            </w:r>
          </w:p>
          <w:p w14:paraId="5CA2961C" w14:textId="20B880E2" w:rsidR="0000646B" w:rsidRPr="0000646B" w:rsidRDefault="00A836E4" w:rsidP="00A836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ПК 1.2</w:t>
            </w:r>
            <w:r w:rsidR="00DA0F65">
              <w:rPr>
                <w:bCs/>
                <w:i/>
                <w:sz w:val="20"/>
                <w:szCs w:val="20"/>
              </w:rPr>
              <w:t>, ПК 3.1</w:t>
            </w:r>
          </w:p>
        </w:tc>
      </w:tr>
      <w:tr w:rsidR="0000646B" w:rsidRPr="0000646B" w14:paraId="1F213B93" w14:textId="77777777" w:rsidTr="00047DED">
        <w:tc>
          <w:tcPr>
            <w:tcW w:w="1951" w:type="dxa"/>
            <w:vMerge/>
          </w:tcPr>
          <w:p w14:paraId="2ABC351A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i/>
                <w:sz w:val="20"/>
                <w:szCs w:val="20"/>
              </w:rPr>
            </w:pPr>
          </w:p>
        </w:tc>
        <w:tc>
          <w:tcPr>
            <w:tcW w:w="9781" w:type="dxa"/>
          </w:tcPr>
          <w:p w14:paraId="6E2818E2" w14:textId="3A1C25F5" w:rsidR="0000646B" w:rsidRPr="006B2F87" w:rsidRDefault="00DE3497" w:rsidP="0052513F">
            <w:pPr>
              <w:numPr>
                <w:ilvl w:val="0"/>
                <w:numId w:val="26"/>
              </w:numPr>
            </w:pPr>
            <w:r w:rsidRPr="006B2F87">
              <w:t>Основные функции средств массовой информации – информационная, воспитательная, организационная, развлекательная. Характерные черты: массовость, оперативность, мобильность, доступность. Типология жанров и основные сферы влияния радио, печати, телевидения на жизнь общества: вопросы власти, самоуправления, социальной справедливости. вопросы воспитания, образования, экономического развития состояния социально-культурной сферы</w:t>
            </w:r>
          </w:p>
        </w:tc>
        <w:tc>
          <w:tcPr>
            <w:tcW w:w="1417" w:type="dxa"/>
            <w:vMerge/>
            <w:vAlign w:val="center"/>
          </w:tcPr>
          <w:p w14:paraId="134F84C6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</w:tcPr>
          <w:p w14:paraId="6CA55E58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DE3497" w:rsidRPr="0000646B" w14:paraId="0D8BC6F8" w14:textId="77777777" w:rsidTr="00047DED">
        <w:tc>
          <w:tcPr>
            <w:tcW w:w="1951" w:type="dxa"/>
          </w:tcPr>
          <w:p w14:paraId="31DCE64E" w14:textId="77777777" w:rsidR="00DE3497" w:rsidRPr="0000646B" w:rsidRDefault="00DE3497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i/>
                <w:sz w:val="20"/>
                <w:szCs w:val="20"/>
              </w:rPr>
            </w:pPr>
          </w:p>
        </w:tc>
        <w:tc>
          <w:tcPr>
            <w:tcW w:w="9781" w:type="dxa"/>
          </w:tcPr>
          <w:p w14:paraId="027C0D9D" w14:textId="36B848DA" w:rsidR="00DE3497" w:rsidRPr="00DE3497" w:rsidRDefault="00DE3497" w:rsidP="00DE3497">
            <w:pPr>
              <w:ind w:left="720"/>
              <w:rPr>
                <w:sz w:val="20"/>
                <w:szCs w:val="20"/>
              </w:rPr>
            </w:pPr>
            <w:r>
              <w:t>Раздел 4.Основы технологии социально-культурной деятельности</w:t>
            </w:r>
          </w:p>
        </w:tc>
        <w:tc>
          <w:tcPr>
            <w:tcW w:w="1417" w:type="dxa"/>
            <w:vAlign w:val="center"/>
          </w:tcPr>
          <w:p w14:paraId="6C22FA41" w14:textId="77777777" w:rsidR="00DE3497" w:rsidRPr="0000646B" w:rsidRDefault="00DE3497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14E76EA1" w14:textId="77777777" w:rsidR="00DE3497" w:rsidRPr="0000646B" w:rsidRDefault="00DE3497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00646B" w:rsidRPr="0000646B" w14:paraId="2ADF177C" w14:textId="77777777" w:rsidTr="00047DED">
        <w:tc>
          <w:tcPr>
            <w:tcW w:w="1951" w:type="dxa"/>
            <w:vMerge w:val="restart"/>
          </w:tcPr>
          <w:p w14:paraId="732DC72C" w14:textId="4FC74624" w:rsidR="0000646B" w:rsidRPr="00DE3497" w:rsidRDefault="00DE3497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i/>
                <w:sz w:val="20"/>
                <w:szCs w:val="20"/>
              </w:rPr>
            </w:pPr>
            <w:r w:rsidRPr="00DE3497">
              <w:rPr>
                <w:b/>
                <w:bCs/>
                <w:sz w:val="20"/>
                <w:szCs w:val="20"/>
              </w:rPr>
              <w:t>Тема 4.1. Характеристика содержания, форм и средств социально- культурной деятельности</w:t>
            </w:r>
          </w:p>
        </w:tc>
        <w:tc>
          <w:tcPr>
            <w:tcW w:w="9781" w:type="dxa"/>
          </w:tcPr>
          <w:p w14:paraId="3E3ED388" w14:textId="77777777" w:rsidR="0000646B" w:rsidRPr="0000646B" w:rsidRDefault="0000646B" w:rsidP="0000646B">
            <w:pPr>
              <w:rPr>
                <w:sz w:val="20"/>
                <w:szCs w:val="20"/>
              </w:rPr>
            </w:pPr>
            <w:r w:rsidRPr="0000646B">
              <w:rPr>
                <w:b/>
                <w:i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417" w:type="dxa"/>
            <w:vMerge w:val="restart"/>
            <w:vAlign w:val="center"/>
          </w:tcPr>
          <w:p w14:paraId="0B45CC38" w14:textId="55D5306B" w:rsidR="0000646B" w:rsidRPr="0000646B" w:rsidRDefault="00600DE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2</w:t>
            </w:r>
          </w:p>
        </w:tc>
        <w:tc>
          <w:tcPr>
            <w:tcW w:w="1985" w:type="dxa"/>
            <w:vMerge w:val="restart"/>
            <w:vAlign w:val="center"/>
          </w:tcPr>
          <w:p w14:paraId="2F578A01" w14:textId="77777777" w:rsidR="00A836E4" w:rsidRDefault="00A836E4" w:rsidP="00A836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ОК 01-09,</w:t>
            </w:r>
          </w:p>
          <w:p w14:paraId="0FB84295" w14:textId="1116C4CB" w:rsidR="0000646B" w:rsidRPr="0000646B" w:rsidRDefault="00A836E4" w:rsidP="00A836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 xml:space="preserve">ПК 1.2. </w:t>
            </w:r>
          </w:p>
        </w:tc>
      </w:tr>
      <w:tr w:rsidR="0000646B" w:rsidRPr="0000646B" w14:paraId="257F28D1" w14:textId="77777777" w:rsidTr="00047DED">
        <w:tc>
          <w:tcPr>
            <w:tcW w:w="1951" w:type="dxa"/>
            <w:vMerge/>
          </w:tcPr>
          <w:p w14:paraId="4B94C338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i/>
                <w:sz w:val="20"/>
                <w:szCs w:val="20"/>
              </w:rPr>
            </w:pPr>
          </w:p>
        </w:tc>
        <w:tc>
          <w:tcPr>
            <w:tcW w:w="9781" w:type="dxa"/>
          </w:tcPr>
          <w:p w14:paraId="6E212168" w14:textId="31FECD94" w:rsidR="0000646B" w:rsidRPr="00DE3497" w:rsidRDefault="00DE3497" w:rsidP="0052513F">
            <w:pPr>
              <w:numPr>
                <w:ilvl w:val="0"/>
                <w:numId w:val="27"/>
              </w:numPr>
              <w:rPr>
                <w:bCs/>
                <w:iCs/>
                <w:sz w:val="20"/>
                <w:szCs w:val="20"/>
              </w:rPr>
            </w:pPr>
            <w:r w:rsidRPr="006B2F87">
              <w:rPr>
                <w:bCs/>
                <w:iCs/>
              </w:rPr>
              <w:t>Характеристика основных средств социально-культурных технологий как инструмента достижения социально-значимых целей, как источник информации. Взаимообусловленность выбора средств от содержания объекта взаимодействия, целей и задач социокультурного проекта. Многообразие форм социально-культурной деятельности. Характеристика форм социально-культурной деятельности: по охвату, по способам воздействия. Комплексные формы социально-культурной деятельности</w:t>
            </w:r>
            <w:r w:rsidRPr="00DE3497">
              <w:rPr>
                <w:bCs/>
                <w:iCs/>
                <w:sz w:val="20"/>
                <w:szCs w:val="20"/>
              </w:rPr>
              <w:t>.</w:t>
            </w:r>
          </w:p>
        </w:tc>
        <w:tc>
          <w:tcPr>
            <w:tcW w:w="1417" w:type="dxa"/>
            <w:vMerge/>
            <w:vAlign w:val="center"/>
          </w:tcPr>
          <w:p w14:paraId="080B7FA8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</w:tcPr>
          <w:p w14:paraId="3C2D00A9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00646B" w:rsidRPr="0000646B" w14:paraId="2C874916" w14:textId="77777777" w:rsidTr="00047DED">
        <w:tc>
          <w:tcPr>
            <w:tcW w:w="1951" w:type="dxa"/>
            <w:vMerge w:val="restart"/>
          </w:tcPr>
          <w:p w14:paraId="1C62E9FF" w14:textId="51F702BE" w:rsidR="0000646B" w:rsidRPr="0000646B" w:rsidRDefault="00DE3497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 w:rsidRPr="00DE3497">
              <w:rPr>
                <w:b/>
                <w:bCs/>
                <w:sz w:val="20"/>
                <w:szCs w:val="20"/>
              </w:rPr>
              <w:t>Тема 4.2. Характеристика методов социально</w:t>
            </w:r>
            <w:r>
              <w:rPr>
                <w:b/>
                <w:bCs/>
                <w:sz w:val="20"/>
                <w:szCs w:val="20"/>
              </w:rPr>
              <w:t>-</w:t>
            </w:r>
            <w:r w:rsidRPr="00DE3497">
              <w:rPr>
                <w:b/>
                <w:bCs/>
                <w:sz w:val="20"/>
                <w:szCs w:val="20"/>
              </w:rPr>
              <w:t>культурной деятельности</w:t>
            </w:r>
          </w:p>
        </w:tc>
        <w:tc>
          <w:tcPr>
            <w:tcW w:w="9781" w:type="dxa"/>
          </w:tcPr>
          <w:p w14:paraId="19B78CDE" w14:textId="77777777" w:rsidR="0000646B" w:rsidRPr="0000646B" w:rsidRDefault="0000646B" w:rsidP="0000646B">
            <w:pPr>
              <w:rPr>
                <w:sz w:val="20"/>
                <w:szCs w:val="20"/>
              </w:rPr>
            </w:pPr>
            <w:r w:rsidRPr="0000646B">
              <w:rPr>
                <w:b/>
                <w:i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417" w:type="dxa"/>
            <w:vMerge w:val="restart"/>
            <w:vAlign w:val="center"/>
          </w:tcPr>
          <w:p w14:paraId="31A3E117" w14:textId="785FDAD3" w:rsidR="0000646B" w:rsidRPr="0000646B" w:rsidRDefault="003622E0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2</w:t>
            </w:r>
          </w:p>
        </w:tc>
        <w:tc>
          <w:tcPr>
            <w:tcW w:w="1985" w:type="dxa"/>
            <w:vMerge w:val="restart"/>
            <w:vAlign w:val="center"/>
          </w:tcPr>
          <w:p w14:paraId="1D7C8CCF" w14:textId="77777777" w:rsidR="00A836E4" w:rsidRDefault="00A836E4" w:rsidP="00A836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ОК 01-09,</w:t>
            </w:r>
          </w:p>
          <w:p w14:paraId="76FEEAEC" w14:textId="318862A9" w:rsidR="0000646B" w:rsidRPr="0000646B" w:rsidRDefault="00A836E4" w:rsidP="00A836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 xml:space="preserve">ПК 1.2. </w:t>
            </w:r>
          </w:p>
        </w:tc>
      </w:tr>
      <w:tr w:rsidR="0000646B" w:rsidRPr="0000646B" w14:paraId="38229702" w14:textId="77777777" w:rsidTr="00047DED">
        <w:tc>
          <w:tcPr>
            <w:tcW w:w="1951" w:type="dxa"/>
            <w:vMerge/>
          </w:tcPr>
          <w:p w14:paraId="5D0B9374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781" w:type="dxa"/>
          </w:tcPr>
          <w:p w14:paraId="096B3A80" w14:textId="2F60D07A" w:rsidR="0000646B" w:rsidRPr="006B2F87" w:rsidRDefault="00DE3497" w:rsidP="00086098">
            <w:pPr>
              <w:numPr>
                <w:ilvl w:val="0"/>
                <w:numId w:val="34"/>
              </w:numPr>
            </w:pPr>
            <w:r w:rsidRPr="006B2F87">
              <w:t>Понятие «методика». Ведущие методы, используемые в социально</w:t>
            </w:r>
            <w:r w:rsidR="00C4252A">
              <w:t>-</w:t>
            </w:r>
            <w:r w:rsidRPr="006B2F87">
              <w:t>культурных технологиях: родовые, общепедагогические, методы формирования общественного сознания, методы стимулирования развития личности.</w:t>
            </w:r>
          </w:p>
        </w:tc>
        <w:tc>
          <w:tcPr>
            <w:tcW w:w="1417" w:type="dxa"/>
            <w:vMerge/>
            <w:vAlign w:val="center"/>
          </w:tcPr>
          <w:p w14:paraId="71AFFE77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</w:tcPr>
          <w:p w14:paraId="07C1FD64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00646B" w:rsidRPr="0000646B" w14:paraId="11021D67" w14:textId="77777777" w:rsidTr="00047DED">
        <w:tc>
          <w:tcPr>
            <w:tcW w:w="1951" w:type="dxa"/>
            <w:vMerge w:val="restart"/>
          </w:tcPr>
          <w:p w14:paraId="446F50A8" w14:textId="3DED6B7C" w:rsidR="0000646B" w:rsidRPr="0000646B" w:rsidRDefault="00DE3497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 w:rsidRPr="00DE3497">
              <w:rPr>
                <w:b/>
                <w:bCs/>
                <w:sz w:val="20"/>
                <w:szCs w:val="20"/>
              </w:rPr>
              <w:t>Тема 4.3. Технология создания и регистрации учреждений культуры клубного типа</w:t>
            </w:r>
          </w:p>
        </w:tc>
        <w:tc>
          <w:tcPr>
            <w:tcW w:w="9781" w:type="dxa"/>
          </w:tcPr>
          <w:p w14:paraId="7D761225" w14:textId="77777777" w:rsidR="0000646B" w:rsidRPr="0000646B" w:rsidRDefault="0000646B" w:rsidP="0000646B">
            <w:pPr>
              <w:rPr>
                <w:sz w:val="20"/>
                <w:szCs w:val="20"/>
              </w:rPr>
            </w:pPr>
            <w:r w:rsidRPr="0000646B">
              <w:rPr>
                <w:b/>
                <w:i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417" w:type="dxa"/>
            <w:vMerge w:val="restart"/>
            <w:vAlign w:val="center"/>
          </w:tcPr>
          <w:p w14:paraId="35A322D5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  <w:p w14:paraId="4E7C15ED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 w:rsidRPr="0000646B">
              <w:rPr>
                <w:bCs/>
                <w:i/>
                <w:sz w:val="20"/>
                <w:szCs w:val="20"/>
              </w:rPr>
              <w:t>2</w:t>
            </w:r>
          </w:p>
        </w:tc>
        <w:tc>
          <w:tcPr>
            <w:tcW w:w="1985" w:type="dxa"/>
            <w:vMerge w:val="restart"/>
            <w:vAlign w:val="center"/>
          </w:tcPr>
          <w:p w14:paraId="082AA3BE" w14:textId="77777777" w:rsidR="00A836E4" w:rsidRDefault="00A836E4" w:rsidP="00A836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ОК 01-09,</w:t>
            </w:r>
          </w:p>
          <w:p w14:paraId="0962090E" w14:textId="583DA8BD" w:rsidR="0000646B" w:rsidRPr="0000646B" w:rsidRDefault="00A836E4" w:rsidP="00A836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 xml:space="preserve">ПК 1.2. </w:t>
            </w:r>
          </w:p>
        </w:tc>
      </w:tr>
      <w:tr w:rsidR="0000646B" w:rsidRPr="0000646B" w14:paraId="55669B1A" w14:textId="77777777" w:rsidTr="00047DED">
        <w:trPr>
          <w:trHeight w:val="283"/>
        </w:trPr>
        <w:tc>
          <w:tcPr>
            <w:tcW w:w="1951" w:type="dxa"/>
            <w:vMerge/>
          </w:tcPr>
          <w:p w14:paraId="192EBE8E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right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9781" w:type="dxa"/>
          </w:tcPr>
          <w:p w14:paraId="59EA57B6" w14:textId="542491FA" w:rsidR="0000646B" w:rsidRPr="006B2F87" w:rsidRDefault="00DE3497" w:rsidP="0052513F">
            <w:pPr>
              <w:numPr>
                <w:ilvl w:val="0"/>
                <w:numId w:val="28"/>
              </w:numPr>
            </w:pPr>
            <w:r w:rsidRPr="006B2F87">
              <w:t>Правовые основы существования учреждения культуры клубного типа Порядок создания, реорганизации, изменении типа и ликвидации муниципальных учреждений культуры и искусства</w:t>
            </w:r>
          </w:p>
        </w:tc>
        <w:tc>
          <w:tcPr>
            <w:tcW w:w="1417" w:type="dxa"/>
            <w:vMerge/>
            <w:vAlign w:val="center"/>
          </w:tcPr>
          <w:p w14:paraId="0E33C812" w14:textId="77777777" w:rsidR="0000646B" w:rsidRPr="0000646B" w:rsidRDefault="0000646B" w:rsidP="0000646B">
            <w:pPr>
              <w:tabs>
                <w:tab w:val="left" w:pos="91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</w:tcPr>
          <w:p w14:paraId="738F240A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00646B" w:rsidRPr="0000646B" w14:paraId="1BFFC5A4" w14:textId="77777777" w:rsidTr="00047DED">
        <w:trPr>
          <w:trHeight w:val="227"/>
        </w:trPr>
        <w:tc>
          <w:tcPr>
            <w:tcW w:w="1951" w:type="dxa"/>
            <w:vMerge w:val="restart"/>
          </w:tcPr>
          <w:p w14:paraId="54002720" w14:textId="3EAFA7B5" w:rsidR="0000646B" w:rsidRPr="0000646B" w:rsidRDefault="00DE3497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 w:rsidRPr="00DE3497">
              <w:rPr>
                <w:b/>
                <w:bCs/>
                <w:sz w:val="20"/>
                <w:szCs w:val="20"/>
              </w:rPr>
              <w:t>Тема 4.4. Устав учреждений культуры, порядок его разработки и утверждения</w:t>
            </w:r>
          </w:p>
        </w:tc>
        <w:tc>
          <w:tcPr>
            <w:tcW w:w="9781" w:type="dxa"/>
          </w:tcPr>
          <w:p w14:paraId="24E9DD82" w14:textId="77777777" w:rsidR="0000646B" w:rsidRPr="0000646B" w:rsidRDefault="0000646B" w:rsidP="0000646B">
            <w:pPr>
              <w:rPr>
                <w:sz w:val="20"/>
                <w:szCs w:val="20"/>
                <w:u w:val="single"/>
              </w:rPr>
            </w:pPr>
            <w:r w:rsidRPr="0000646B">
              <w:rPr>
                <w:b/>
                <w:i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417" w:type="dxa"/>
            <w:vMerge w:val="restart"/>
            <w:vAlign w:val="center"/>
          </w:tcPr>
          <w:p w14:paraId="3AE37767" w14:textId="071F527B" w:rsidR="0000646B" w:rsidRPr="00A836E4" w:rsidRDefault="003622E0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2</w:t>
            </w:r>
          </w:p>
        </w:tc>
        <w:tc>
          <w:tcPr>
            <w:tcW w:w="1985" w:type="dxa"/>
            <w:vMerge w:val="restart"/>
            <w:vAlign w:val="center"/>
          </w:tcPr>
          <w:p w14:paraId="18DADB3D" w14:textId="77777777" w:rsidR="00A836E4" w:rsidRDefault="00A836E4" w:rsidP="00A836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ОК 01-09,</w:t>
            </w:r>
          </w:p>
          <w:p w14:paraId="43688694" w14:textId="507F2F1B" w:rsidR="0000646B" w:rsidRPr="0000646B" w:rsidRDefault="00A836E4" w:rsidP="00A836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 xml:space="preserve">ПК 1.2. </w:t>
            </w:r>
          </w:p>
        </w:tc>
      </w:tr>
      <w:tr w:rsidR="0000646B" w:rsidRPr="0000646B" w14:paraId="2C79B6EA" w14:textId="77777777" w:rsidTr="00047DED">
        <w:trPr>
          <w:trHeight w:val="227"/>
        </w:trPr>
        <w:tc>
          <w:tcPr>
            <w:tcW w:w="1951" w:type="dxa"/>
            <w:vMerge/>
          </w:tcPr>
          <w:p w14:paraId="3E4DF14E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781" w:type="dxa"/>
          </w:tcPr>
          <w:p w14:paraId="6C39556F" w14:textId="18555BAC" w:rsidR="0000646B" w:rsidRPr="006B2F87" w:rsidRDefault="00DE3497" w:rsidP="0052513F">
            <w:pPr>
              <w:numPr>
                <w:ilvl w:val="0"/>
                <w:numId w:val="29"/>
              </w:numPr>
              <w:ind w:left="714" w:hanging="357"/>
            </w:pPr>
            <w:r w:rsidRPr="006B2F87">
              <w:t>Понятие «устав». Типы и виды уставов. Этапы разработки устава Порядок утверждения уставов муниципальных учреждений культуры и искусства и внесение в них изменений</w:t>
            </w:r>
          </w:p>
        </w:tc>
        <w:tc>
          <w:tcPr>
            <w:tcW w:w="1417" w:type="dxa"/>
            <w:vMerge/>
            <w:vAlign w:val="center"/>
          </w:tcPr>
          <w:p w14:paraId="6E8F75AA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</w:tcPr>
          <w:p w14:paraId="10A1DBCB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DE3497" w:rsidRPr="0000646B" w14:paraId="494B77A5" w14:textId="77777777" w:rsidTr="00047DED">
        <w:trPr>
          <w:trHeight w:val="227"/>
        </w:trPr>
        <w:tc>
          <w:tcPr>
            <w:tcW w:w="1951" w:type="dxa"/>
            <w:vMerge w:val="restart"/>
          </w:tcPr>
          <w:p w14:paraId="0F082FEE" w14:textId="3490F025" w:rsidR="00DE3497" w:rsidRPr="0000646B" w:rsidRDefault="00DE3497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 w:rsidRPr="00DE3497">
              <w:rPr>
                <w:b/>
                <w:bCs/>
                <w:sz w:val="20"/>
                <w:szCs w:val="20"/>
              </w:rPr>
              <w:t xml:space="preserve">Тема 4.5. Техника </w:t>
            </w:r>
            <w:r w:rsidRPr="00DE3497">
              <w:rPr>
                <w:b/>
                <w:bCs/>
                <w:sz w:val="20"/>
                <w:szCs w:val="20"/>
              </w:rPr>
              <w:lastRenderedPageBreak/>
              <w:t>безопасности и охраны труда в учреждениях культуры</w:t>
            </w:r>
            <w:r w:rsidRPr="00DE3497">
              <w:t xml:space="preserve"> </w:t>
            </w:r>
          </w:p>
        </w:tc>
        <w:tc>
          <w:tcPr>
            <w:tcW w:w="9781" w:type="dxa"/>
          </w:tcPr>
          <w:p w14:paraId="48238564" w14:textId="77777777" w:rsidR="00DE3497" w:rsidRPr="0000646B" w:rsidRDefault="00DE3497" w:rsidP="0000646B">
            <w:pPr>
              <w:rPr>
                <w:sz w:val="20"/>
                <w:szCs w:val="20"/>
                <w:u w:val="single"/>
              </w:rPr>
            </w:pPr>
            <w:r w:rsidRPr="0000646B">
              <w:rPr>
                <w:b/>
                <w:iCs/>
                <w:sz w:val="20"/>
                <w:szCs w:val="20"/>
              </w:rPr>
              <w:lastRenderedPageBreak/>
              <w:t>Содержание учебного материала</w:t>
            </w:r>
          </w:p>
        </w:tc>
        <w:tc>
          <w:tcPr>
            <w:tcW w:w="1417" w:type="dxa"/>
            <w:vAlign w:val="center"/>
          </w:tcPr>
          <w:p w14:paraId="6E5DAA59" w14:textId="7BEB667B" w:rsidR="009A2F4D" w:rsidRDefault="009A2F4D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4</w:t>
            </w:r>
          </w:p>
          <w:p w14:paraId="15C1358E" w14:textId="51B56F46" w:rsidR="00DE3497" w:rsidRPr="0000646B" w:rsidRDefault="00DE3497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985" w:type="dxa"/>
            <w:vMerge w:val="restart"/>
            <w:vAlign w:val="center"/>
          </w:tcPr>
          <w:p w14:paraId="3106D8E6" w14:textId="77777777" w:rsidR="00DE3497" w:rsidRDefault="00DE3497" w:rsidP="00A836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lastRenderedPageBreak/>
              <w:t>ОК 01-09,</w:t>
            </w:r>
          </w:p>
          <w:p w14:paraId="30305577" w14:textId="63223C62" w:rsidR="00DE3497" w:rsidRPr="0000646B" w:rsidRDefault="00DE3497" w:rsidP="00A836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lastRenderedPageBreak/>
              <w:t xml:space="preserve">ПК 1.2. </w:t>
            </w:r>
            <w:r w:rsidR="009A2F4D">
              <w:rPr>
                <w:bCs/>
                <w:i/>
                <w:sz w:val="20"/>
                <w:szCs w:val="20"/>
              </w:rPr>
              <w:t>ПК 1.3, ПК1.5</w:t>
            </w:r>
          </w:p>
        </w:tc>
      </w:tr>
      <w:tr w:rsidR="00DE3497" w:rsidRPr="0000646B" w14:paraId="433D29B0" w14:textId="77777777" w:rsidTr="00DE3497">
        <w:trPr>
          <w:trHeight w:val="448"/>
        </w:trPr>
        <w:tc>
          <w:tcPr>
            <w:tcW w:w="1951" w:type="dxa"/>
            <w:vMerge/>
          </w:tcPr>
          <w:p w14:paraId="6F39BE5E" w14:textId="77777777" w:rsidR="00DE3497" w:rsidRPr="0000646B" w:rsidRDefault="00DE3497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781" w:type="dxa"/>
          </w:tcPr>
          <w:p w14:paraId="1C98CB5A" w14:textId="741546D8" w:rsidR="00DE3497" w:rsidRPr="0000646B" w:rsidRDefault="00DE3497" w:rsidP="0052513F">
            <w:pPr>
              <w:numPr>
                <w:ilvl w:val="0"/>
                <w:numId w:val="36"/>
              </w:numPr>
              <w:rPr>
                <w:sz w:val="20"/>
                <w:szCs w:val="20"/>
              </w:rPr>
            </w:pPr>
            <w:r>
              <w:t>Охрана труда и техника безопасности в учреждениях культуры как необходимое условие для организации досуга и обеспечения безопасности при проведении культурно-досуговых мероприятий. Основные требования к соблюдению пожарной безопасности, санитарных и технических норм</w:t>
            </w:r>
          </w:p>
        </w:tc>
        <w:tc>
          <w:tcPr>
            <w:tcW w:w="1417" w:type="dxa"/>
            <w:vAlign w:val="center"/>
          </w:tcPr>
          <w:p w14:paraId="2CBDF10C" w14:textId="1A5CF9E4" w:rsidR="00DE3497" w:rsidRPr="0000646B" w:rsidRDefault="009A2F4D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2</w:t>
            </w:r>
          </w:p>
        </w:tc>
        <w:tc>
          <w:tcPr>
            <w:tcW w:w="1985" w:type="dxa"/>
            <w:vMerge/>
            <w:vAlign w:val="center"/>
          </w:tcPr>
          <w:p w14:paraId="0DD5196D" w14:textId="77777777" w:rsidR="00DE3497" w:rsidRPr="0000646B" w:rsidRDefault="00DE3497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DE3497" w:rsidRPr="0000646B" w14:paraId="0E0F5584" w14:textId="77777777" w:rsidTr="00047DED">
        <w:trPr>
          <w:trHeight w:val="447"/>
        </w:trPr>
        <w:tc>
          <w:tcPr>
            <w:tcW w:w="1951" w:type="dxa"/>
            <w:vMerge/>
          </w:tcPr>
          <w:p w14:paraId="7CB962D6" w14:textId="77777777" w:rsidR="00DE3497" w:rsidRPr="0000646B" w:rsidRDefault="00DE3497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781" w:type="dxa"/>
          </w:tcPr>
          <w:p w14:paraId="6F11A1C0" w14:textId="7ACC15A6" w:rsidR="00DE3497" w:rsidRDefault="00DE3497" w:rsidP="0052513F">
            <w:pPr>
              <w:numPr>
                <w:ilvl w:val="0"/>
                <w:numId w:val="36"/>
              </w:numPr>
            </w:pPr>
            <w:r>
              <w:t>Практическое занятие: семинар на тему «Деятельность учреждений культуры клубного типа г. Калуги и Калужской области»</w:t>
            </w:r>
          </w:p>
        </w:tc>
        <w:tc>
          <w:tcPr>
            <w:tcW w:w="1417" w:type="dxa"/>
            <w:vAlign w:val="center"/>
          </w:tcPr>
          <w:p w14:paraId="12774641" w14:textId="10C787E7" w:rsidR="00DE3497" w:rsidRPr="0000646B" w:rsidRDefault="009A2F4D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2</w:t>
            </w:r>
          </w:p>
        </w:tc>
        <w:tc>
          <w:tcPr>
            <w:tcW w:w="1985" w:type="dxa"/>
            <w:vMerge/>
            <w:vAlign w:val="center"/>
          </w:tcPr>
          <w:p w14:paraId="04CED6B3" w14:textId="77777777" w:rsidR="00DE3497" w:rsidRPr="0000646B" w:rsidRDefault="00DE3497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DE3497" w:rsidRPr="0000646B" w14:paraId="0F4BB79A" w14:textId="77777777" w:rsidTr="006B2F87">
        <w:trPr>
          <w:trHeight w:val="171"/>
        </w:trPr>
        <w:tc>
          <w:tcPr>
            <w:tcW w:w="1951" w:type="dxa"/>
          </w:tcPr>
          <w:p w14:paraId="05536E9F" w14:textId="5607FAC0" w:rsidR="00DE3497" w:rsidRPr="006B2F87" w:rsidRDefault="006B2F87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 w:rsidRPr="006B2F87">
              <w:rPr>
                <w:b/>
                <w:bCs/>
                <w:sz w:val="20"/>
                <w:szCs w:val="20"/>
              </w:rPr>
              <w:t>Всего за 4 семестр</w:t>
            </w:r>
          </w:p>
        </w:tc>
        <w:tc>
          <w:tcPr>
            <w:tcW w:w="9781" w:type="dxa"/>
          </w:tcPr>
          <w:p w14:paraId="6CC789D3" w14:textId="77777777" w:rsidR="00DE3497" w:rsidRDefault="00DE3497" w:rsidP="00DE3497">
            <w:pPr>
              <w:ind w:left="720"/>
            </w:pPr>
          </w:p>
        </w:tc>
        <w:tc>
          <w:tcPr>
            <w:tcW w:w="1417" w:type="dxa"/>
            <w:vAlign w:val="center"/>
          </w:tcPr>
          <w:p w14:paraId="3DFF491B" w14:textId="4DF87453" w:rsidR="00DE3497" w:rsidRPr="006B2F87" w:rsidRDefault="006B2F87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Cs/>
                <w:sz w:val="20"/>
                <w:szCs w:val="20"/>
              </w:rPr>
            </w:pPr>
            <w:r w:rsidRPr="006B2F87">
              <w:rPr>
                <w:bCs/>
                <w:iCs/>
                <w:sz w:val="20"/>
                <w:szCs w:val="20"/>
              </w:rPr>
              <w:t>46</w:t>
            </w:r>
          </w:p>
        </w:tc>
        <w:tc>
          <w:tcPr>
            <w:tcW w:w="1985" w:type="dxa"/>
            <w:vAlign w:val="center"/>
          </w:tcPr>
          <w:p w14:paraId="05A4688E" w14:textId="77777777" w:rsidR="00DE3497" w:rsidRPr="0000646B" w:rsidRDefault="00DE3497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9A2F4D" w:rsidRPr="0000646B" w14:paraId="5734F55E" w14:textId="77777777" w:rsidTr="006B2F87">
        <w:trPr>
          <w:trHeight w:val="171"/>
        </w:trPr>
        <w:tc>
          <w:tcPr>
            <w:tcW w:w="1951" w:type="dxa"/>
          </w:tcPr>
          <w:p w14:paraId="639DE223" w14:textId="77777777" w:rsidR="009A2F4D" w:rsidRPr="006B2F87" w:rsidRDefault="009A2F4D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781" w:type="dxa"/>
          </w:tcPr>
          <w:p w14:paraId="3AF93D45" w14:textId="41297BE0" w:rsidR="009A2F4D" w:rsidRDefault="009A2F4D" w:rsidP="00DE3497">
            <w:pPr>
              <w:ind w:left="720"/>
            </w:pPr>
            <w:r>
              <w:t>Примерная тематика внеаудиторной самостоятельной работы Подготовка сообщений и рефератов Чтение дополнительной литературы Подготовка к семинарским занятиям Анализ нормативных документов Знакомство с уставом клубных учреждений своего района, города Ознакомление с методическими материалами Областного научно-методического центра</w:t>
            </w:r>
          </w:p>
        </w:tc>
        <w:tc>
          <w:tcPr>
            <w:tcW w:w="1417" w:type="dxa"/>
            <w:vAlign w:val="center"/>
          </w:tcPr>
          <w:p w14:paraId="06B050C5" w14:textId="0400685E" w:rsidR="009A2F4D" w:rsidRPr="006B2F87" w:rsidRDefault="009A2F4D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Cs/>
                <w:sz w:val="20"/>
                <w:szCs w:val="20"/>
              </w:rPr>
            </w:pPr>
            <w:r>
              <w:rPr>
                <w:bCs/>
                <w:iCs/>
                <w:sz w:val="20"/>
                <w:szCs w:val="20"/>
              </w:rPr>
              <w:t>7</w:t>
            </w:r>
          </w:p>
        </w:tc>
        <w:tc>
          <w:tcPr>
            <w:tcW w:w="1985" w:type="dxa"/>
            <w:vAlign w:val="center"/>
          </w:tcPr>
          <w:p w14:paraId="35173ABB" w14:textId="77777777" w:rsidR="009A2F4D" w:rsidRPr="0000646B" w:rsidRDefault="009A2F4D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DE3497" w:rsidRPr="0000646B" w14:paraId="7140DEBF" w14:textId="77777777" w:rsidTr="006B2F87">
        <w:trPr>
          <w:trHeight w:val="303"/>
        </w:trPr>
        <w:tc>
          <w:tcPr>
            <w:tcW w:w="1951" w:type="dxa"/>
          </w:tcPr>
          <w:p w14:paraId="09814E23" w14:textId="0B1AA4F2" w:rsidR="00DE3497" w:rsidRPr="0000646B" w:rsidRDefault="006B2F87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Экзамен</w:t>
            </w:r>
          </w:p>
        </w:tc>
        <w:tc>
          <w:tcPr>
            <w:tcW w:w="9781" w:type="dxa"/>
          </w:tcPr>
          <w:p w14:paraId="409F3D2D" w14:textId="77777777" w:rsidR="00DE3497" w:rsidRDefault="00DE3497" w:rsidP="00DE3497">
            <w:pPr>
              <w:ind w:left="720"/>
            </w:pPr>
          </w:p>
        </w:tc>
        <w:tc>
          <w:tcPr>
            <w:tcW w:w="1417" w:type="dxa"/>
            <w:vAlign w:val="center"/>
          </w:tcPr>
          <w:p w14:paraId="37FAC47C" w14:textId="18369582" w:rsidR="00DE3497" w:rsidRPr="006B2F87" w:rsidRDefault="006B2F87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Cs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6</w:t>
            </w:r>
          </w:p>
        </w:tc>
        <w:tc>
          <w:tcPr>
            <w:tcW w:w="1985" w:type="dxa"/>
            <w:vAlign w:val="center"/>
          </w:tcPr>
          <w:p w14:paraId="2A509A6C" w14:textId="77777777" w:rsidR="00DE3497" w:rsidRPr="0000646B" w:rsidRDefault="00DE3497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9A2F4D" w:rsidRPr="0000646B" w14:paraId="2FB54200" w14:textId="77777777" w:rsidTr="006B2F87">
        <w:trPr>
          <w:trHeight w:val="303"/>
        </w:trPr>
        <w:tc>
          <w:tcPr>
            <w:tcW w:w="1951" w:type="dxa"/>
          </w:tcPr>
          <w:p w14:paraId="029F00AF" w14:textId="77777777" w:rsidR="009A2F4D" w:rsidRDefault="009A2F4D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781" w:type="dxa"/>
          </w:tcPr>
          <w:p w14:paraId="28E9E8EE" w14:textId="77777777" w:rsidR="009A2F4D" w:rsidRDefault="009A2F4D" w:rsidP="00DE3497">
            <w:pPr>
              <w:ind w:left="720"/>
            </w:pPr>
          </w:p>
        </w:tc>
        <w:tc>
          <w:tcPr>
            <w:tcW w:w="1417" w:type="dxa"/>
            <w:vAlign w:val="center"/>
          </w:tcPr>
          <w:p w14:paraId="3099C483" w14:textId="77777777" w:rsidR="009A2F4D" w:rsidRDefault="009A2F4D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16149C1A" w14:textId="77777777" w:rsidR="009A2F4D" w:rsidRPr="0000646B" w:rsidRDefault="009A2F4D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DE3497" w:rsidRPr="0000646B" w14:paraId="73E3C18B" w14:textId="77777777" w:rsidTr="006B2F87">
        <w:trPr>
          <w:trHeight w:val="265"/>
        </w:trPr>
        <w:tc>
          <w:tcPr>
            <w:tcW w:w="1951" w:type="dxa"/>
          </w:tcPr>
          <w:p w14:paraId="01D18EF7" w14:textId="27D5852B" w:rsidR="00DE3497" w:rsidRPr="0000646B" w:rsidRDefault="006B2F87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9781" w:type="dxa"/>
          </w:tcPr>
          <w:p w14:paraId="5F6642B7" w14:textId="77777777" w:rsidR="00DE3497" w:rsidRDefault="00DE3497" w:rsidP="00DE3497">
            <w:pPr>
              <w:ind w:left="720"/>
            </w:pPr>
          </w:p>
        </w:tc>
        <w:tc>
          <w:tcPr>
            <w:tcW w:w="1417" w:type="dxa"/>
            <w:vAlign w:val="center"/>
          </w:tcPr>
          <w:p w14:paraId="711A4E08" w14:textId="0C300A30" w:rsidR="00DE3497" w:rsidRPr="0000646B" w:rsidRDefault="006B2F87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91/78</w:t>
            </w:r>
          </w:p>
        </w:tc>
        <w:tc>
          <w:tcPr>
            <w:tcW w:w="1985" w:type="dxa"/>
            <w:vAlign w:val="center"/>
          </w:tcPr>
          <w:p w14:paraId="19307ACD" w14:textId="77777777" w:rsidR="00DE3497" w:rsidRPr="0000646B" w:rsidRDefault="00DE3497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</w:tr>
    </w:tbl>
    <w:p w14:paraId="63A86005" w14:textId="77777777" w:rsidR="0094121F" w:rsidRDefault="0094121F" w:rsidP="009457A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14:paraId="4D789BD2" w14:textId="77777777" w:rsidR="0094121F" w:rsidRDefault="0094121F" w:rsidP="009457A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14:paraId="26FEB8BB" w14:textId="77777777" w:rsidR="0094121F" w:rsidRDefault="0094121F" w:rsidP="009457A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14:paraId="1501B7ED" w14:textId="77777777" w:rsidR="0094121F" w:rsidRPr="009457AA" w:rsidRDefault="0094121F" w:rsidP="009457A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14:paraId="7DF9B857" w14:textId="77777777" w:rsidR="00083733" w:rsidRDefault="00083733" w:rsidP="00A34CCD">
      <w:pPr>
        <w:rPr>
          <w:b/>
          <w:bCs/>
        </w:rPr>
        <w:sectPr w:rsidR="00083733" w:rsidSect="003B79EA">
          <w:pgSz w:w="16840" w:h="11907" w:orient="landscape"/>
          <w:pgMar w:top="851" w:right="1134" w:bottom="851" w:left="992" w:header="709" w:footer="709" w:gutter="0"/>
          <w:cols w:space="720"/>
        </w:sectPr>
      </w:pPr>
    </w:p>
    <w:p w14:paraId="7021D91D" w14:textId="77777777" w:rsidR="00083733" w:rsidRDefault="00083733" w:rsidP="008C0D8E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center"/>
        <w:rPr>
          <w:b w:val="0"/>
          <w:bCs w:val="0"/>
          <w:caps/>
          <w:sz w:val="28"/>
          <w:szCs w:val="28"/>
        </w:rPr>
      </w:pPr>
      <w:r>
        <w:rPr>
          <w:caps/>
          <w:sz w:val="28"/>
          <w:szCs w:val="28"/>
        </w:rPr>
        <w:lastRenderedPageBreak/>
        <w:t>3. условия реализации УЧЕБНОЙ дисциплины</w:t>
      </w:r>
    </w:p>
    <w:p w14:paraId="5D9322F2" w14:textId="77777777" w:rsidR="00083733" w:rsidRDefault="00083733" w:rsidP="008C0D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3.1. Требования к минимальному материально-техническому обеспечению</w:t>
      </w:r>
    </w:p>
    <w:p w14:paraId="70B09007" w14:textId="751BBE66" w:rsidR="00083733" w:rsidRDefault="00083733" w:rsidP="008C0D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Реализация учебной дисциплины требует наличия учебного кабинета «</w:t>
      </w:r>
      <w:r w:rsidR="009A2F4D">
        <w:rPr>
          <w:sz w:val="28"/>
          <w:szCs w:val="28"/>
        </w:rPr>
        <w:t>Социально-культурной деятельности</w:t>
      </w:r>
      <w:r>
        <w:rPr>
          <w:sz w:val="28"/>
          <w:szCs w:val="28"/>
        </w:rPr>
        <w:t>».</w:t>
      </w:r>
    </w:p>
    <w:p w14:paraId="40924EE2" w14:textId="77777777" w:rsidR="00083733" w:rsidRDefault="00083733" w:rsidP="008C0D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</w:p>
    <w:p w14:paraId="47E91522" w14:textId="77777777" w:rsidR="00083733" w:rsidRDefault="00083733" w:rsidP="008C0D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  <w:r w:rsidRPr="00980BAC">
        <w:rPr>
          <w:sz w:val="28"/>
          <w:szCs w:val="28"/>
          <w:u w:val="single"/>
        </w:rPr>
        <w:t>Оборудование учебного кабинета</w:t>
      </w:r>
      <w:r>
        <w:rPr>
          <w:sz w:val="28"/>
          <w:szCs w:val="28"/>
        </w:rPr>
        <w:t>:</w:t>
      </w:r>
    </w:p>
    <w:p w14:paraId="53DC9BCE" w14:textId="77777777" w:rsidR="00083733" w:rsidRDefault="00083733" w:rsidP="008C0D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посадочные места по количеству обучающихся;</w:t>
      </w:r>
    </w:p>
    <w:p w14:paraId="51522199" w14:textId="77777777" w:rsidR="00083733" w:rsidRDefault="00083733" w:rsidP="008C0D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рабочее место преподавателя;</w:t>
      </w:r>
    </w:p>
    <w:p w14:paraId="56DFDCC6" w14:textId="77777777" w:rsidR="00083733" w:rsidRDefault="00083733" w:rsidP="008C0D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комплект учебно-наглядных пособий по</w:t>
      </w:r>
      <w:r w:rsidRPr="00EC4DC8">
        <w:rPr>
          <w:sz w:val="28"/>
          <w:szCs w:val="28"/>
        </w:rPr>
        <w:t xml:space="preserve"> </w:t>
      </w:r>
      <w:r>
        <w:rPr>
          <w:sz w:val="28"/>
          <w:szCs w:val="28"/>
        </w:rPr>
        <w:t>электротехническому оборудованию;</w:t>
      </w:r>
    </w:p>
    <w:p w14:paraId="65256AE0" w14:textId="77777777" w:rsidR="00083733" w:rsidRPr="00980BAC" w:rsidRDefault="00083733" w:rsidP="008C0D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  <w:u w:val="single"/>
        </w:rPr>
      </w:pPr>
      <w:r w:rsidRPr="00980BAC">
        <w:rPr>
          <w:sz w:val="28"/>
          <w:szCs w:val="28"/>
          <w:u w:val="single"/>
        </w:rPr>
        <w:t>Технические средства обучения:</w:t>
      </w:r>
    </w:p>
    <w:p w14:paraId="6781F022" w14:textId="77777777" w:rsidR="00083733" w:rsidRDefault="00083733" w:rsidP="008C0D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 компьютер с лицензионным программным обеспечением и мультимедиапроектор.</w:t>
      </w:r>
    </w:p>
    <w:p w14:paraId="7EE6439B" w14:textId="77777777" w:rsidR="00083733" w:rsidRDefault="00083733" w:rsidP="008C0D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</w:p>
    <w:p w14:paraId="62BC89CB" w14:textId="77777777" w:rsidR="00083733" w:rsidRDefault="00083733" w:rsidP="008C0D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Мультимедийное оснащение кабинета: мультимедиа проектор, мультимедиа экран, доска для плакатов, схем, таблиц.</w:t>
      </w:r>
    </w:p>
    <w:p w14:paraId="75FF0D94" w14:textId="77777777" w:rsidR="00083733" w:rsidRDefault="00083733" w:rsidP="008C0D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Аудиторная мебель: столы, стулья для студентов – по количеству обучающихся, рабочее место для преподавателя. </w:t>
      </w:r>
    </w:p>
    <w:p w14:paraId="54B8E8FD" w14:textId="77777777" w:rsidR="00083733" w:rsidRPr="00A452E6" w:rsidRDefault="00083733" w:rsidP="008C0D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</w:p>
    <w:p w14:paraId="54CF266C" w14:textId="77777777" w:rsidR="00083733" w:rsidRDefault="00083733" w:rsidP="008C0D8E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rPr>
          <w:b w:val="0"/>
          <w:bCs w:val="0"/>
          <w:sz w:val="28"/>
          <w:szCs w:val="28"/>
        </w:rPr>
      </w:pPr>
      <w:r>
        <w:rPr>
          <w:sz w:val="28"/>
          <w:szCs w:val="28"/>
        </w:rPr>
        <w:t>3.2. Информационное обеспечение обучения</w:t>
      </w:r>
    </w:p>
    <w:p w14:paraId="2A01E862" w14:textId="77777777" w:rsidR="00083733" w:rsidRDefault="00083733" w:rsidP="008C0D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Перечень рекомендуемых учебных изданий, Интернет-ресурсов, дополнительной литературы</w:t>
      </w:r>
    </w:p>
    <w:p w14:paraId="1DB96AEC" w14:textId="0DA62380" w:rsidR="00C4252A" w:rsidRPr="00C4252A" w:rsidRDefault="00C4252A" w:rsidP="00C4252A">
      <w:pPr>
        <w:numPr>
          <w:ilvl w:val="0"/>
          <w:numId w:val="46"/>
        </w:numPr>
        <w:shd w:val="clear" w:color="auto" w:fill="FFFFFF"/>
        <w:spacing w:line="330" w:lineRule="atLeast"/>
        <w:rPr>
          <w:color w:val="333333"/>
          <w:sz w:val="28"/>
          <w:szCs w:val="28"/>
        </w:rPr>
      </w:pPr>
      <w:r w:rsidRPr="00C4252A">
        <w:rPr>
          <w:color w:val="333333"/>
          <w:sz w:val="28"/>
          <w:szCs w:val="28"/>
        </w:rPr>
        <w:t xml:space="preserve">Киселёва, Т. Г., Красильников, Ю. Д. Социально-культурная деятельность: учебник. — М.: МГУКИ, 2004.  </w:t>
      </w:r>
    </w:p>
    <w:p w14:paraId="6D479A3E" w14:textId="2B5ED88C" w:rsidR="00C4252A" w:rsidRPr="00C4252A" w:rsidRDefault="00C4252A" w:rsidP="00C4252A">
      <w:pPr>
        <w:numPr>
          <w:ilvl w:val="0"/>
          <w:numId w:val="46"/>
        </w:numPr>
        <w:shd w:val="clear" w:color="auto" w:fill="FFFFFF"/>
        <w:spacing w:beforeAutospacing="1" w:line="330" w:lineRule="atLeast"/>
        <w:rPr>
          <w:color w:val="333333"/>
          <w:sz w:val="28"/>
          <w:szCs w:val="28"/>
        </w:rPr>
      </w:pPr>
      <w:r w:rsidRPr="00C4252A">
        <w:rPr>
          <w:color w:val="333333"/>
          <w:sz w:val="28"/>
          <w:szCs w:val="28"/>
        </w:rPr>
        <w:t xml:space="preserve">Жаркова, Л. С. Организация деятельности учреждений культуры: учебник для студентов вузов культуры и искусства. — Москва: издательский дом МГУКИ, 2010.  </w:t>
      </w:r>
    </w:p>
    <w:p w14:paraId="6EF52828" w14:textId="6A625B1C" w:rsidR="00C4252A" w:rsidRPr="00C4252A" w:rsidRDefault="00C4252A" w:rsidP="00C4252A">
      <w:pPr>
        <w:numPr>
          <w:ilvl w:val="0"/>
          <w:numId w:val="46"/>
        </w:numPr>
        <w:shd w:val="clear" w:color="auto" w:fill="FFFFFF"/>
        <w:spacing w:beforeAutospacing="1" w:line="330" w:lineRule="atLeast"/>
        <w:rPr>
          <w:color w:val="333333"/>
          <w:sz w:val="28"/>
          <w:szCs w:val="28"/>
        </w:rPr>
      </w:pPr>
      <w:r w:rsidRPr="00C4252A">
        <w:rPr>
          <w:color w:val="333333"/>
          <w:sz w:val="28"/>
          <w:szCs w:val="28"/>
        </w:rPr>
        <w:t xml:space="preserve">Каменец А. В. Основы культурно-досуговой деятельности: учебник для среднего профессионального образования. — Москва: Издательство Юрайт, 2024.  </w:t>
      </w:r>
    </w:p>
    <w:p w14:paraId="4E1270DB" w14:textId="5C82DC9F" w:rsidR="00C4252A" w:rsidRPr="00C4252A" w:rsidRDefault="00C4252A" w:rsidP="00C4252A">
      <w:pPr>
        <w:numPr>
          <w:ilvl w:val="0"/>
          <w:numId w:val="46"/>
        </w:numPr>
        <w:shd w:val="clear" w:color="auto" w:fill="FFFFFF"/>
        <w:spacing w:beforeAutospacing="1" w:line="330" w:lineRule="atLeast"/>
        <w:rPr>
          <w:color w:val="333333"/>
          <w:sz w:val="28"/>
          <w:szCs w:val="28"/>
        </w:rPr>
      </w:pPr>
      <w:r w:rsidRPr="00C4252A">
        <w:rPr>
          <w:color w:val="333333"/>
          <w:sz w:val="28"/>
          <w:szCs w:val="28"/>
        </w:rPr>
        <w:t xml:space="preserve">Кемерова, Т. А. Теория социально-культурной деятельности: учебное пособие. — Екатеринбург: Изд-во Урал. ун-та, 2019.  </w:t>
      </w:r>
    </w:p>
    <w:p w14:paraId="348051CF" w14:textId="5C224F98" w:rsidR="00C4252A" w:rsidRPr="00C4252A" w:rsidRDefault="00C4252A" w:rsidP="00C4252A">
      <w:pPr>
        <w:numPr>
          <w:ilvl w:val="0"/>
          <w:numId w:val="46"/>
        </w:numPr>
        <w:shd w:val="clear" w:color="auto" w:fill="FFFFFF"/>
        <w:spacing w:beforeAutospacing="1" w:line="330" w:lineRule="atLeast"/>
        <w:rPr>
          <w:color w:val="333333"/>
          <w:sz w:val="28"/>
          <w:szCs w:val="28"/>
        </w:rPr>
      </w:pPr>
      <w:r w:rsidRPr="00C4252A">
        <w:rPr>
          <w:color w:val="333333"/>
          <w:sz w:val="28"/>
          <w:szCs w:val="28"/>
        </w:rPr>
        <w:t xml:space="preserve">Новикова, Г. Н. Технологические основы социально-культурной деятельности: учебное пособие для студентов вузов по специальности «Соц.-культ. деятельность». — М.: МГУКИ, 2008. </w:t>
      </w:r>
    </w:p>
    <w:p w14:paraId="5DBB16A0" w14:textId="46560A0C" w:rsidR="008C0D8E" w:rsidRPr="004263E6" w:rsidRDefault="00C4252A" w:rsidP="004263E6">
      <w:pPr>
        <w:numPr>
          <w:ilvl w:val="0"/>
          <w:numId w:val="46"/>
        </w:numPr>
        <w:shd w:val="clear" w:color="auto" w:fill="FFFFFF"/>
        <w:spacing w:beforeAutospacing="1" w:line="330" w:lineRule="atLeast"/>
        <w:rPr>
          <w:rFonts w:ascii="Arial" w:hAnsi="Arial" w:cs="Arial"/>
          <w:color w:val="333333"/>
        </w:rPr>
      </w:pPr>
      <w:r w:rsidRPr="00C4252A">
        <w:rPr>
          <w:color w:val="333333"/>
          <w:sz w:val="28"/>
          <w:szCs w:val="28"/>
        </w:rPr>
        <w:t>Социально-культурная деятельность: история, теория, практика: сб. науч. ст. преподавателей каф. теории и методики соц.-культур. деятельности. — М.: МГПИ, 2011.</w:t>
      </w:r>
      <w:r w:rsidRPr="00C4252A">
        <w:rPr>
          <w:rFonts w:ascii="Arial" w:hAnsi="Arial" w:cs="Arial"/>
          <w:color w:val="333333"/>
        </w:rPr>
        <w:t xml:space="preserve">  </w:t>
      </w:r>
    </w:p>
    <w:p w14:paraId="680EFC0D" w14:textId="77777777" w:rsidR="00083733" w:rsidRDefault="00083733" w:rsidP="00DB4320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b w:val="0"/>
          <w:bCs w:val="0"/>
          <w:caps/>
          <w:sz w:val="28"/>
          <w:szCs w:val="28"/>
        </w:rPr>
      </w:pPr>
      <w:r>
        <w:rPr>
          <w:caps/>
          <w:sz w:val="28"/>
          <w:szCs w:val="28"/>
        </w:rPr>
        <w:lastRenderedPageBreak/>
        <w:t>4. Контроль и оценка результатов освоения УЧЕБНОЙ Дисциплины</w:t>
      </w:r>
    </w:p>
    <w:p w14:paraId="21E861DB" w14:textId="77777777" w:rsidR="008C0D8E" w:rsidRPr="008C0D8E" w:rsidRDefault="008C0D8E" w:rsidP="008C0D8E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jc w:val="both"/>
        <w:outlineLvl w:val="0"/>
        <w:rPr>
          <w:sz w:val="28"/>
          <w:szCs w:val="28"/>
        </w:rPr>
      </w:pPr>
      <w:r w:rsidRPr="008C0D8E">
        <w:rPr>
          <w:b/>
          <w:sz w:val="28"/>
          <w:szCs w:val="28"/>
        </w:rPr>
        <w:t>Контроль</w:t>
      </w:r>
      <w:r w:rsidRPr="008C0D8E">
        <w:rPr>
          <w:sz w:val="28"/>
          <w:szCs w:val="28"/>
        </w:rPr>
        <w:t xml:space="preserve"> </w:t>
      </w:r>
      <w:r w:rsidRPr="008C0D8E">
        <w:rPr>
          <w:b/>
          <w:sz w:val="28"/>
          <w:szCs w:val="28"/>
        </w:rPr>
        <w:t>и оценка</w:t>
      </w:r>
      <w:r w:rsidRPr="008C0D8E">
        <w:rPr>
          <w:sz w:val="28"/>
          <w:szCs w:val="28"/>
        </w:rPr>
        <w:t xml:space="preserve"> результатов освоения дисциплины осуществляется преподавателем в процессе проведения практических занятий и лабораторных работ, тестирования, а также выполнения обучающимися индивидуальных заданий, проектов, исследований.</w:t>
      </w:r>
    </w:p>
    <w:p w14:paraId="6AFECDF2" w14:textId="77777777" w:rsidR="008C0D8E" w:rsidRPr="008C0D8E" w:rsidRDefault="008C0D8E" w:rsidP="008C0D8E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196"/>
        <w:gridCol w:w="7371"/>
      </w:tblGrid>
      <w:tr w:rsidR="0000646B" w:rsidRPr="0000646B" w14:paraId="242E849C" w14:textId="77777777" w:rsidTr="00EF5EAF"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2FB061" w14:textId="77777777" w:rsidR="0000646B" w:rsidRPr="0000646B" w:rsidRDefault="0000646B" w:rsidP="0000646B">
            <w:pPr>
              <w:jc w:val="center"/>
              <w:rPr>
                <w:b/>
                <w:bCs/>
                <w:sz w:val="26"/>
                <w:szCs w:val="26"/>
              </w:rPr>
            </w:pPr>
            <w:r w:rsidRPr="0000646B">
              <w:rPr>
                <w:b/>
                <w:bCs/>
                <w:sz w:val="26"/>
                <w:szCs w:val="26"/>
              </w:rPr>
              <w:t>Результаты обучения</w:t>
            </w:r>
          </w:p>
          <w:p w14:paraId="5C8E4FA1" w14:textId="77777777" w:rsidR="0000646B" w:rsidRPr="0000646B" w:rsidRDefault="0000646B" w:rsidP="0000646B">
            <w:pPr>
              <w:jc w:val="center"/>
              <w:rPr>
                <w:b/>
                <w:bCs/>
                <w:sz w:val="26"/>
                <w:szCs w:val="26"/>
              </w:rPr>
            </w:pPr>
            <w:r w:rsidRPr="0000646B">
              <w:rPr>
                <w:b/>
                <w:bCs/>
                <w:sz w:val="26"/>
                <w:szCs w:val="26"/>
              </w:rPr>
              <w:t>(освоенные умения, усвоенные знания)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91BDE3" w14:textId="77777777" w:rsidR="0000646B" w:rsidRPr="0000646B" w:rsidRDefault="0000646B" w:rsidP="0000646B">
            <w:pPr>
              <w:jc w:val="center"/>
              <w:rPr>
                <w:b/>
                <w:bCs/>
                <w:sz w:val="26"/>
                <w:szCs w:val="26"/>
              </w:rPr>
            </w:pPr>
            <w:r w:rsidRPr="0000646B">
              <w:rPr>
                <w:b/>
                <w:sz w:val="26"/>
                <w:szCs w:val="26"/>
              </w:rPr>
              <w:t xml:space="preserve">Формы и методы контроля и оценки результатов обучения </w:t>
            </w:r>
          </w:p>
        </w:tc>
      </w:tr>
      <w:tr w:rsidR="0000646B" w:rsidRPr="0000646B" w14:paraId="7B3E5FD2" w14:textId="77777777" w:rsidTr="00EF5EAF">
        <w:trPr>
          <w:trHeight w:val="4207"/>
        </w:trPr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211AA" w14:textId="77777777" w:rsidR="0000646B" w:rsidRPr="004263E6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4263E6">
              <w:rPr>
                <w:b/>
                <w:i/>
              </w:rPr>
              <w:t>Уметь</w:t>
            </w:r>
            <w:r w:rsidRPr="004263E6">
              <w:t>:</w:t>
            </w:r>
          </w:p>
          <w:p w14:paraId="0F8C7B0E" w14:textId="6567B2BF" w:rsidR="0000646B" w:rsidRPr="004263E6" w:rsidRDefault="0000646B" w:rsidP="004263E6">
            <w:pPr>
              <w:numPr>
                <w:ilvl w:val="0"/>
                <w:numId w:val="40"/>
              </w:numPr>
              <w:contextualSpacing/>
              <w:rPr>
                <w:rFonts w:eastAsia="Calibri"/>
                <w:lang w:eastAsia="en-US"/>
              </w:rPr>
            </w:pPr>
            <w:r w:rsidRPr="004263E6">
              <w:rPr>
                <w:rFonts w:eastAsia="Calibri"/>
                <w:lang w:eastAsia="en-US"/>
              </w:rPr>
              <w:t xml:space="preserve">- применять знания отечественной культуры в работе с творческим коллективом; </w:t>
            </w:r>
          </w:p>
          <w:p w14:paraId="1B5988D4" w14:textId="77777777" w:rsidR="0000646B" w:rsidRPr="004263E6" w:rsidRDefault="0000646B" w:rsidP="004263E6">
            <w:pPr>
              <w:numPr>
                <w:ilvl w:val="0"/>
                <w:numId w:val="40"/>
              </w:numPr>
              <w:contextualSpacing/>
              <w:rPr>
                <w:rFonts w:eastAsia="Calibri"/>
                <w:lang w:eastAsia="en-US"/>
              </w:rPr>
            </w:pPr>
            <w:r w:rsidRPr="004263E6">
              <w:rPr>
                <w:rFonts w:eastAsia="Calibri"/>
                <w:lang w:eastAsia="en-US"/>
              </w:rPr>
              <w:t xml:space="preserve">сохранять культурное наследие региона; </w:t>
            </w:r>
          </w:p>
          <w:p w14:paraId="57BC277B" w14:textId="1E160A6D" w:rsidR="004263E6" w:rsidRPr="00D030E6" w:rsidRDefault="004263E6" w:rsidP="004263E6">
            <w:pPr>
              <w:numPr>
                <w:ilvl w:val="0"/>
                <w:numId w:val="40"/>
              </w:numPr>
              <w:shd w:val="clear" w:color="auto" w:fill="FFFFFF"/>
              <w:spacing w:line="330" w:lineRule="atLeast"/>
              <w:jc w:val="both"/>
              <w:rPr>
                <w:color w:val="333333"/>
              </w:rPr>
            </w:pPr>
            <w:r>
              <w:rPr>
                <w:color w:val="333333"/>
              </w:rPr>
              <w:t>о</w:t>
            </w:r>
            <w:r w:rsidRPr="00D030E6">
              <w:rPr>
                <w:color w:val="333333"/>
              </w:rPr>
              <w:t>казывать консультационно-методическую помощь культурно-досуговым учреждениям и образовательным организациям по развитию социально-культурной деятельности. </w:t>
            </w:r>
            <w:r w:rsidRPr="004263E6">
              <w:rPr>
                <w:color w:val="333333"/>
              </w:rPr>
              <w:t xml:space="preserve"> </w:t>
            </w:r>
          </w:p>
          <w:p w14:paraId="68437ADD" w14:textId="68B04B5C" w:rsidR="004263E6" w:rsidRPr="00D030E6" w:rsidRDefault="004263E6" w:rsidP="004263E6">
            <w:pPr>
              <w:numPr>
                <w:ilvl w:val="0"/>
                <w:numId w:val="40"/>
              </w:numPr>
              <w:shd w:val="clear" w:color="auto" w:fill="FFFFFF"/>
              <w:spacing w:beforeAutospacing="1" w:line="330" w:lineRule="atLeast"/>
              <w:jc w:val="both"/>
              <w:rPr>
                <w:color w:val="333333"/>
              </w:rPr>
            </w:pPr>
            <w:r>
              <w:rPr>
                <w:color w:val="333333"/>
              </w:rPr>
              <w:t>а</w:t>
            </w:r>
            <w:r w:rsidRPr="00D030E6">
              <w:rPr>
                <w:color w:val="333333"/>
              </w:rPr>
              <w:t>нализировать региональные особенности социально-культурной деятельности и участвовать в её развитии. </w:t>
            </w:r>
            <w:r w:rsidRPr="004263E6">
              <w:rPr>
                <w:color w:val="333333"/>
              </w:rPr>
              <w:t xml:space="preserve"> </w:t>
            </w:r>
          </w:p>
          <w:p w14:paraId="73F0DF3C" w14:textId="378C0CD5" w:rsidR="004263E6" w:rsidRPr="004263E6" w:rsidRDefault="004263E6" w:rsidP="004263E6">
            <w:pPr>
              <w:numPr>
                <w:ilvl w:val="0"/>
                <w:numId w:val="40"/>
              </w:numPr>
              <w:contextualSpacing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р</w:t>
            </w:r>
            <w:r w:rsidRPr="004263E6">
              <w:rPr>
                <w:rFonts w:eastAsia="Calibri"/>
                <w:lang w:eastAsia="en-US"/>
              </w:rPr>
              <w:t xml:space="preserve">азрабатывать и реализовывать социально-культурные проекты.  </w:t>
            </w:r>
          </w:p>
          <w:p w14:paraId="7AB0EF76" w14:textId="11BC3D4F" w:rsidR="004263E6" w:rsidRPr="004263E6" w:rsidRDefault="004263E6" w:rsidP="004263E6">
            <w:pPr>
              <w:numPr>
                <w:ilvl w:val="0"/>
                <w:numId w:val="40"/>
              </w:numPr>
              <w:contextualSpacing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о</w:t>
            </w:r>
            <w:r w:rsidRPr="004263E6">
              <w:rPr>
                <w:rFonts w:eastAsia="Calibri"/>
                <w:lang w:eastAsia="en-US"/>
              </w:rPr>
              <w:t xml:space="preserve">рганизовывать культурно-просветительную работу.  </w:t>
            </w:r>
          </w:p>
          <w:p w14:paraId="70DF8D02" w14:textId="00F82F65" w:rsidR="004263E6" w:rsidRPr="004263E6" w:rsidRDefault="004263E6" w:rsidP="004263E6">
            <w:pPr>
              <w:numPr>
                <w:ilvl w:val="0"/>
                <w:numId w:val="40"/>
              </w:numPr>
              <w:contextualSpacing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о</w:t>
            </w:r>
            <w:r w:rsidRPr="004263E6">
              <w:rPr>
                <w:rFonts w:eastAsia="Calibri"/>
                <w:lang w:eastAsia="en-US"/>
              </w:rPr>
              <w:t xml:space="preserve">беспечивать дифференцированное обслуживание населения в соответствии с возрастными категориями.  </w:t>
            </w:r>
          </w:p>
          <w:p w14:paraId="4B316B67" w14:textId="22843F51" w:rsidR="004263E6" w:rsidRPr="004263E6" w:rsidRDefault="004263E6" w:rsidP="004263E6">
            <w:pPr>
              <w:numPr>
                <w:ilvl w:val="0"/>
                <w:numId w:val="40"/>
              </w:numPr>
              <w:contextualSpacing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с</w:t>
            </w:r>
            <w:r w:rsidRPr="004263E6">
              <w:rPr>
                <w:rFonts w:eastAsia="Calibri"/>
                <w:lang w:eastAsia="en-US"/>
              </w:rPr>
              <w:t xml:space="preserve">оздавать условия для привлечения населения к культурно-досуговой и творческой деятельности.  </w:t>
            </w:r>
          </w:p>
          <w:p w14:paraId="41F23AFD" w14:textId="62AA698F" w:rsidR="004263E6" w:rsidRPr="004263E6" w:rsidRDefault="004263E6" w:rsidP="004263E6">
            <w:pPr>
              <w:numPr>
                <w:ilvl w:val="0"/>
                <w:numId w:val="40"/>
              </w:numPr>
              <w:contextualSpacing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о</w:t>
            </w:r>
            <w:r w:rsidRPr="004263E6">
              <w:rPr>
                <w:rFonts w:eastAsia="Calibri"/>
                <w:lang w:eastAsia="en-US"/>
              </w:rPr>
              <w:t xml:space="preserve">руководство структурным подразделением учреждения социально-культурной сферы.  </w:t>
            </w:r>
          </w:p>
          <w:p w14:paraId="117E1F17" w14:textId="77777777" w:rsidR="004263E6" w:rsidRPr="004263E6" w:rsidRDefault="004263E6" w:rsidP="004263E6">
            <w:pPr>
              <w:numPr>
                <w:ilvl w:val="0"/>
                <w:numId w:val="40"/>
              </w:numPr>
              <w:contextualSpacing/>
              <w:rPr>
                <w:rFonts w:eastAsia="Calibri"/>
                <w:lang w:eastAsia="en-US"/>
              </w:rPr>
            </w:pPr>
          </w:p>
          <w:p w14:paraId="54E2DE18" w14:textId="2E29B6FE" w:rsidR="0000646B" w:rsidRPr="004263E6" w:rsidRDefault="0000646B" w:rsidP="0000646B">
            <w:pPr>
              <w:contextualSpacing/>
              <w:rPr>
                <w:rFonts w:eastAsia="Calibri"/>
                <w:lang w:eastAsia="en-US"/>
              </w:rPr>
            </w:pPr>
            <w:r w:rsidRPr="004263E6">
              <w:rPr>
                <w:rFonts w:eastAsia="Calibri"/>
                <w:b/>
                <w:i/>
                <w:lang w:eastAsia="en-US"/>
              </w:rPr>
              <w:t>знать:</w:t>
            </w:r>
            <w:r w:rsidRPr="004263E6">
              <w:rPr>
                <w:rFonts w:eastAsia="Calibri"/>
                <w:lang w:eastAsia="en-US"/>
              </w:rPr>
              <w:t xml:space="preserve">                             </w:t>
            </w:r>
          </w:p>
          <w:p w14:paraId="7285BF69" w14:textId="77777777" w:rsidR="004263E6" w:rsidRPr="00D030E6" w:rsidRDefault="004263E6" w:rsidP="004263E6">
            <w:pPr>
              <w:numPr>
                <w:ilvl w:val="0"/>
                <w:numId w:val="40"/>
              </w:numPr>
              <w:shd w:val="clear" w:color="auto" w:fill="FFFFFF"/>
              <w:spacing w:beforeAutospacing="1" w:line="330" w:lineRule="atLeast"/>
              <w:jc w:val="both"/>
              <w:rPr>
                <w:color w:val="333333"/>
              </w:rPr>
            </w:pPr>
            <w:r w:rsidRPr="00D030E6">
              <w:rPr>
                <w:color w:val="333333"/>
              </w:rPr>
              <w:t xml:space="preserve">Теоретические основы и общие методики организации и </w:t>
            </w:r>
            <w:r w:rsidRPr="00D030E6">
              <w:rPr>
                <w:color w:val="333333"/>
              </w:rPr>
              <w:lastRenderedPageBreak/>
              <w:t>развития социально-культурной деятельности в различных типах культурно-досуговых учреждений и образовательных организаций. </w:t>
            </w:r>
            <w:r w:rsidRPr="004263E6">
              <w:rPr>
                <w:color w:val="333333"/>
              </w:rPr>
              <w:t xml:space="preserve"> </w:t>
            </w:r>
          </w:p>
          <w:p w14:paraId="100D0905" w14:textId="77777777" w:rsidR="004263E6" w:rsidRPr="00D030E6" w:rsidRDefault="004263E6" w:rsidP="004263E6">
            <w:pPr>
              <w:numPr>
                <w:ilvl w:val="0"/>
                <w:numId w:val="40"/>
              </w:numPr>
              <w:shd w:val="clear" w:color="auto" w:fill="FFFFFF"/>
              <w:spacing w:beforeAutospacing="1" w:line="330" w:lineRule="atLeast"/>
              <w:jc w:val="both"/>
              <w:rPr>
                <w:color w:val="333333"/>
              </w:rPr>
            </w:pPr>
            <w:r w:rsidRPr="00D030E6">
              <w:rPr>
                <w:color w:val="333333"/>
              </w:rPr>
              <w:t>Современные социально-культурные технологии, социально-культурные программы. </w:t>
            </w:r>
            <w:r w:rsidRPr="004263E6">
              <w:rPr>
                <w:color w:val="333333"/>
              </w:rPr>
              <w:t xml:space="preserve"> </w:t>
            </w:r>
          </w:p>
          <w:p w14:paraId="5F1FD19E" w14:textId="77777777" w:rsidR="004263E6" w:rsidRPr="00D030E6" w:rsidRDefault="004263E6" w:rsidP="004263E6">
            <w:pPr>
              <w:numPr>
                <w:ilvl w:val="0"/>
                <w:numId w:val="40"/>
              </w:numPr>
              <w:shd w:val="clear" w:color="auto" w:fill="FFFFFF"/>
              <w:spacing w:beforeAutospacing="1" w:line="330" w:lineRule="atLeast"/>
              <w:jc w:val="both"/>
              <w:rPr>
                <w:color w:val="333333"/>
              </w:rPr>
            </w:pPr>
            <w:r w:rsidRPr="00D030E6">
              <w:rPr>
                <w:color w:val="333333"/>
              </w:rPr>
              <w:t>Методика конкретно-социологического исследования. </w:t>
            </w:r>
            <w:r w:rsidRPr="004263E6">
              <w:rPr>
                <w:color w:val="333333"/>
              </w:rPr>
              <w:t xml:space="preserve"> </w:t>
            </w:r>
          </w:p>
          <w:p w14:paraId="444E0793" w14:textId="3EF1A49D" w:rsidR="0000646B" w:rsidRPr="004263E6" w:rsidRDefault="0000646B" w:rsidP="004263E6">
            <w:pPr>
              <w:numPr>
                <w:ilvl w:val="0"/>
                <w:numId w:val="40"/>
              </w:numPr>
              <w:contextualSpacing/>
              <w:rPr>
                <w:rFonts w:eastAsia="Calibri"/>
                <w:lang w:eastAsia="en-US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55BC3" w14:textId="77777777" w:rsidR="0000646B" w:rsidRPr="0000646B" w:rsidRDefault="0000646B" w:rsidP="0000646B">
            <w:pPr>
              <w:jc w:val="both"/>
              <w:rPr>
                <w:bCs/>
                <w:i/>
                <w:sz w:val="26"/>
                <w:szCs w:val="26"/>
              </w:rPr>
            </w:pPr>
          </w:p>
          <w:p w14:paraId="7B13F922" w14:textId="77777777" w:rsidR="004263E6" w:rsidRDefault="004263E6" w:rsidP="004263E6">
            <w:pPr>
              <w:jc w:val="both"/>
            </w:pPr>
            <w:r>
              <w:t>Экспертное наблюдение и оценивание знаний на теоретических занятиях.</w:t>
            </w:r>
          </w:p>
          <w:p w14:paraId="484990C7" w14:textId="77777777" w:rsidR="004263E6" w:rsidRDefault="004263E6" w:rsidP="004263E6">
            <w:pPr>
              <w:jc w:val="both"/>
            </w:pPr>
            <w:r>
              <w:t>Оценивание выполнения индивидуальных и групповых заданий.</w:t>
            </w:r>
          </w:p>
          <w:p w14:paraId="5EAF0421" w14:textId="4943ECD9" w:rsidR="0000646B" w:rsidRPr="0000646B" w:rsidRDefault="004263E6" w:rsidP="004263E6">
            <w:pPr>
              <w:jc w:val="both"/>
              <w:rPr>
                <w:bCs/>
                <w:sz w:val="26"/>
                <w:szCs w:val="26"/>
              </w:rPr>
            </w:pPr>
            <w:r>
              <w:t>Результаты промежуточной аттестации.</w:t>
            </w:r>
          </w:p>
        </w:tc>
      </w:tr>
    </w:tbl>
    <w:p w14:paraId="22EEEDEE" w14:textId="77777777" w:rsidR="00083733" w:rsidRPr="00036FD2" w:rsidRDefault="00083733" w:rsidP="00036FD2"/>
    <w:sectPr w:rsidR="00083733" w:rsidRPr="00036FD2" w:rsidSect="00EF5EAF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867CC8" w14:textId="77777777" w:rsidR="00CE7E2C" w:rsidRDefault="00CE7E2C">
      <w:r>
        <w:separator/>
      </w:r>
    </w:p>
  </w:endnote>
  <w:endnote w:type="continuationSeparator" w:id="0">
    <w:p w14:paraId="6F74340E" w14:textId="77777777" w:rsidR="00CE7E2C" w:rsidRDefault="00CE7E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3356C4" w14:textId="77777777" w:rsidR="006F2C0C" w:rsidRDefault="00912BA6" w:rsidP="00DC01DC">
    <w:pPr>
      <w:pStyle w:val="a5"/>
      <w:framePr w:wrap="auto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6F2C0C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BF577E">
      <w:rPr>
        <w:rStyle w:val="a7"/>
        <w:noProof/>
      </w:rPr>
      <w:t>16</w:t>
    </w:r>
    <w:r>
      <w:rPr>
        <w:rStyle w:val="a7"/>
      </w:rPr>
      <w:fldChar w:fldCharType="end"/>
    </w:r>
  </w:p>
  <w:p w14:paraId="1D9448E4" w14:textId="77777777" w:rsidR="006F2C0C" w:rsidRDefault="006F2C0C" w:rsidP="002A3D95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7F8BCA" w14:textId="77777777" w:rsidR="00CE7E2C" w:rsidRDefault="00CE7E2C">
      <w:r>
        <w:separator/>
      </w:r>
    </w:p>
  </w:footnote>
  <w:footnote w:type="continuationSeparator" w:id="0">
    <w:p w14:paraId="1BFFACA8" w14:textId="77777777" w:rsidR="00CE7E2C" w:rsidRDefault="00CE7E2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207"/>
        </w:tabs>
        <w:ind w:left="207" w:hanging="567"/>
      </w:pPr>
      <w:rPr>
        <w:rFonts w:ascii="Symbol" w:hAnsi="Symbol" w:cs="Symbol"/>
      </w:r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cs="Symbol"/>
      </w:rPr>
    </w:lvl>
  </w:abstractNum>
  <w:abstractNum w:abstractNumId="2" w15:restartNumberingAfterBreak="0">
    <w:nsid w:val="00000005"/>
    <w:multiLevelType w:val="singleLevel"/>
    <w:tmpl w:val="00000005"/>
    <w:name w:val="WW8Num6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cs="Symbol"/>
      </w:rPr>
    </w:lvl>
  </w:abstractNum>
  <w:abstractNum w:abstractNumId="3" w15:restartNumberingAfterBreak="0">
    <w:nsid w:val="007122E1"/>
    <w:multiLevelType w:val="hybridMultilevel"/>
    <w:tmpl w:val="85384596"/>
    <w:lvl w:ilvl="0" w:tplc="0419000F">
      <w:start w:val="1"/>
      <w:numFmt w:val="decimal"/>
      <w:lvlText w:val="%1."/>
      <w:lvlJc w:val="left"/>
      <w:pPr>
        <w:ind w:left="766" w:hanging="360"/>
      </w:pPr>
    </w:lvl>
    <w:lvl w:ilvl="1" w:tplc="04190019" w:tentative="1">
      <w:start w:val="1"/>
      <w:numFmt w:val="lowerLetter"/>
      <w:lvlText w:val="%2."/>
      <w:lvlJc w:val="left"/>
      <w:pPr>
        <w:ind w:left="1486" w:hanging="360"/>
      </w:pPr>
    </w:lvl>
    <w:lvl w:ilvl="2" w:tplc="0419001B" w:tentative="1">
      <w:start w:val="1"/>
      <w:numFmt w:val="lowerRoman"/>
      <w:lvlText w:val="%3."/>
      <w:lvlJc w:val="right"/>
      <w:pPr>
        <w:ind w:left="2206" w:hanging="180"/>
      </w:pPr>
    </w:lvl>
    <w:lvl w:ilvl="3" w:tplc="0419000F" w:tentative="1">
      <w:start w:val="1"/>
      <w:numFmt w:val="decimal"/>
      <w:lvlText w:val="%4."/>
      <w:lvlJc w:val="left"/>
      <w:pPr>
        <w:ind w:left="2926" w:hanging="360"/>
      </w:pPr>
    </w:lvl>
    <w:lvl w:ilvl="4" w:tplc="04190019" w:tentative="1">
      <w:start w:val="1"/>
      <w:numFmt w:val="lowerLetter"/>
      <w:lvlText w:val="%5."/>
      <w:lvlJc w:val="left"/>
      <w:pPr>
        <w:ind w:left="3646" w:hanging="360"/>
      </w:pPr>
    </w:lvl>
    <w:lvl w:ilvl="5" w:tplc="0419001B" w:tentative="1">
      <w:start w:val="1"/>
      <w:numFmt w:val="lowerRoman"/>
      <w:lvlText w:val="%6."/>
      <w:lvlJc w:val="right"/>
      <w:pPr>
        <w:ind w:left="4366" w:hanging="180"/>
      </w:pPr>
    </w:lvl>
    <w:lvl w:ilvl="6" w:tplc="0419000F" w:tentative="1">
      <w:start w:val="1"/>
      <w:numFmt w:val="decimal"/>
      <w:lvlText w:val="%7."/>
      <w:lvlJc w:val="left"/>
      <w:pPr>
        <w:ind w:left="5086" w:hanging="360"/>
      </w:pPr>
    </w:lvl>
    <w:lvl w:ilvl="7" w:tplc="04190019" w:tentative="1">
      <w:start w:val="1"/>
      <w:numFmt w:val="lowerLetter"/>
      <w:lvlText w:val="%8."/>
      <w:lvlJc w:val="left"/>
      <w:pPr>
        <w:ind w:left="5806" w:hanging="360"/>
      </w:pPr>
    </w:lvl>
    <w:lvl w:ilvl="8" w:tplc="0419001B" w:tentative="1">
      <w:start w:val="1"/>
      <w:numFmt w:val="lowerRoman"/>
      <w:lvlText w:val="%9."/>
      <w:lvlJc w:val="right"/>
      <w:pPr>
        <w:ind w:left="6526" w:hanging="180"/>
      </w:pPr>
    </w:lvl>
  </w:abstractNum>
  <w:abstractNum w:abstractNumId="4" w15:restartNumberingAfterBreak="0">
    <w:nsid w:val="04B95398"/>
    <w:multiLevelType w:val="hybridMultilevel"/>
    <w:tmpl w:val="6A5482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8C4E68"/>
    <w:multiLevelType w:val="hybridMultilevel"/>
    <w:tmpl w:val="808852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CC26F3"/>
    <w:multiLevelType w:val="multilevel"/>
    <w:tmpl w:val="D682F3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E8E0DC9"/>
    <w:multiLevelType w:val="multilevel"/>
    <w:tmpl w:val="2D4ACA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1E47B7B"/>
    <w:multiLevelType w:val="hybridMultilevel"/>
    <w:tmpl w:val="F2F09922"/>
    <w:lvl w:ilvl="0" w:tplc="E3BC3B8C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/>
        <w:bCs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1E53076"/>
    <w:multiLevelType w:val="hybridMultilevel"/>
    <w:tmpl w:val="B5DA1A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50E7FF3"/>
    <w:multiLevelType w:val="hybridMultilevel"/>
    <w:tmpl w:val="9F503DE0"/>
    <w:lvl w:ilvl="0" w:tplc="2DF6BF5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73A2FF9"/>
    <w:multiLevelType w:val="hybridMultilevel"/>
    <w:tmpl w:val="29700AC6"/>
    <w:lvl w:ilvl="0" w:tplc="D1E00F2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74E333C"/>
    <w:multiLevelType w:val="hybridMultilevel"/>
    <w:tmpl w:val="62302A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9894A09"/>
    <w:multiLevelType w:val="hybridMultilevel"/>
    <w:tmpl w:val="0A3294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98A6FDB"/>
    <w:multiLevelType w:val="hybridMultilevel"/>
    <w:tmpl w:val="09125C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A6A008C"/>
    <w:multiLevelType w:val="hybridMultilevel"/>
    <w:tmpl w:val="4ACCFBB4"/>
    <w:lvl w:ilvl="0" w:tplc="0419000F">
      <w:start w:val="1"/>
      <w:numFmt w:val="decimal"/>
      <w:lvlText w:val="%1."/>
      <w:lvlJc w:val="left"/>
      <w:pPr>
        <w:ind w:left="766" w:hanging="360"/>
      </w:pPr>
    </w:lvl>
    <w:lvl w:ilvl="1" w:tplc="04190019" w:tentative="1">
      <w:start w:val="1"/>
      <w:numFmt w:val="lowerLetter"/>
      <w:lvlText w:val="%2."/>
      <w:lvlJc w:val="left"/>
      <w:pPr>
        <w:ind w:left="1486" w:hanging="360"/>
      </w:pPr>
    </w:lvl>
    <w:lvl w:ilvl="2" w:tplc="0419001B" w:tentative="1">
      <w:start w:val="1"/>
      <w:numFmt w:val="lowerRoman"/>
      <w:lvlText w:val="%3."/>
      <w:lvlJc w:val="right"/>
      <w:pPr>
        <w:ind w:left="2206" w:hanging="180"/>
      </w:pPr>
    </w:lvl>
    <w:lvl w:ilvl="3" w:tplc="0419000F" w:tentative="1">
      <w:start w:val="1"/>
      <w:numFmt w:val="decimal"/>
      <w:lvlText w:val="%4."/>
      <w:lvlJc w:val="left"/>
      <w:pPr>
        <w:ind w:left="2926" w:hanging="360"/>
      </w:pPr>
    </w:lvl>
    <w:lvl w:ilvl="4" w:tplc="04190019" w:tentative="1">
      <w:start w:val="1"/>
      <w:numFmt w:val="lowerLetter"/>
      <w:lvlText w:val="%5."/>
      <w:lvlJc w:val="left"/>
      <w:pPr>
        <w:ind w:left="3646" w:hanging="360"/>
      </w:pPr>
    </w:lvl>
    <w:lvl w:ilvl="5" w:tplc="0419001B" w:tentative="1">
      <w:start w:val="1"/>
      <w:numFmt w:val="lowerRoman"/>
      <w:lvlText w:val="%6."/>
      <w:lvlJc w:val="right"/>
      <w:pPr>
        <w:ind w:left="4366" w:hanging="180"/>
      </w:pPr>
    </w:lvl>
    <w:lvl w:ilvl="6" w:tplc="0419000F" w:tentative="1">
      <w:start w:val="1"/>
      <w:numFmt w:val="decimal"/>
      <w:lvlText w:val="%7."/>
      <w:lvlJc w:val="left"/>
      <w:pPr>
        <w:ind w:left="5086" w:hanging="360"/>
      </w:pPr>
    </w:lvl>
    <w:lvl w:ilvl="7" w:tplc="04190019" w:tentative="1">
      <w:start w:val="1"/>
      <w:numFmt w:val="lowerLetter"/>
      <w:lvlText w:val="%8."/>
      <w:lvlJc w:val="left"/>
      <w:pPr>
        <w:ind w:left="5806" w:hanging="360"/>
      </w:pPr>
    </w:lvl>
    <w:lvl w:ilvl="8" w:tplc="0419001B" w:tentative="1">
      <w:start w:val="1"/>
      <w:numFmt w:val="lowerRoman"/>
      <w:lvlText w:val="%9."/>
      <w:lvlJc w:val="right"/>
      <w:pPr>
        <w:ind w:left="6526" w:hanging="180"/>
      </w:pPr>
    </w:lvl>
  </w:abstractNum>
  <w:abstractNum w:abstractNumId="16" w15:restartNumberingAfterBreak="0">
    <w:nsid w:val="1D917B6A"/>
    <w:multiLevelType w:val="hybridMultilevel"/>
    <w:tmpl w:val="F5E635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4F031E4"/>
    <w:multiLevelType w:val="hybridMultilevel"/>
    <w:tmpl w:val="F8F807FC"/>
    <w:lvl w:ilvl="0" w:tplc="D1E00F2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D584E1B"/>
    <w:multiLevelType w:val="hybridMultilevel"/>
    <w:tmpl w:val="525C22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FE04DD2"/>
    <w:multiLevelType w:val="hybridMultilevel"/>
    <w:tmpl w:val="8CC867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5425124"/>
    <w:multiLevelType w:val="hybridMultilevel"/>
    <w:tmpl w:val="3FFE75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5F37655"/>
    <w:multiLevelType w:val="hybridMultilevel"/>
    <w:tmpl w:val="E35E1344"/>
    <w:lvl w:ilvl="0" w:tplc="0419000F">
      <w:start w:val="1"/>
      <w:numFmt w:val="decimal"/>
      <w:lvlText w:val="%1."/>
      <w:lvlJc w:val="left"/>
      <w:pPr>
        <w:ind w:left="766" w:hanging="360"/>
      </w:pPr>
    </w:lvl>
    <w:lvl w:ilvl="1" w:tplc="04190019" w:tentative="1">
      <w:start w:val="1"/>
      <w:numFmt w:val="lowerLetter"/>
      <w:lvlText w:val="%2."/>
      <w:lvlJc w:val="left"/>
      <w:pPr>
        <w:ind w:left="1486" w:hanging="360"/>
      </w:pPr>
    </w:lvl>
    <w:lvl w:ilvl="2" w:tplc="0419001B" w:tentative="1">
      <w:start w:val="1"/>
      <w:numFmt w:val="lowerRoman"/>
      <w:lvlText w:val="%3."/>
      <w:lvlJc w:val="right"/>
      <w:pPr>
        <w:ind w:left="2206" w:hanging="180"/>
      </w:pPr>
    </w:lvl>
    <w:lvl w:ilvl="3" w:tplc="0419000F" w:tentative="1">
      <w:start w:val="1"/>
      <w:numFmt w:val="decimal"/>
      <w:lvlText w:val="%4."/>
      <w:lvlJc w:val="left"/>
      <w:pPr>
        <w:ind w:left="2926" w:hanging="360"/>
      </w:pPr>
    </w:lvl>
    <w:lvl w:ilvl="4" w:tplc="04190019" w:tentative="1">
      <w:start w:val="1"/>
      <w:numFmt w:val="lowerLetter"/>
      <w:lvlText w:val="%5."/>
      <w:lvlJc w:val="left"/>
      <w:pPr>
        <w:ind w:left="3646" w:hanging="360"/>
      </w:pPr>
    </w:lvl>
    <w:lvl w:ilvl="5" w:tplc="0419001B" w:tentative="1">
      <w:start w:val="1"/>
      <w:numFmt w:val="lowerRoman"/>
      <w:lvlText w:val="%6."/>
      <w:lvlJc w:val="right"/>
      <w:pPr>
        <w:ind w:left="4366" w:hanging="180"/>
      </w:pPr>
    </w:lvl>
    <w:lvl w:ilvl="6" w:tplc="0419000F" w:tentative="1">
      <w:start w:val="1"/>
      <w:numFmt w:val="decimal"/>
      <w:lvlText w:val="%7."/>
      <w:lvlJc w:val="left"/>
      <w:pPr>
        <w:ind w:left="5086" w:hanging="360"/>
      </w:pPr>
    </w:lvl>
    <w:lvl w:ilvl="7" w:tplc="04190019" w:tentative="1">
      <w:start w:val="1"/>
      <w:numFmt w:val="lowerLetter"/>
      <w:lvlText w:val="%8."/>
      <w:lvlJc w:val="left"/>
      <w:pPr>
        <w:ind w:left="5806" w:hanging="360"/>
      </w:pPr>
    </w:lvl>
    <w:lvl w:ilvl="8" w:tplc="0419001B" w:tentative="1">
      <w:start w:val="1"/>
      <w:numFmt w:val="lowerRoman"/>
      <w:lvlText w:val="%9."/>
      <w:lvlJc w:val="right"/>
      <w:pPr>
        <w:ind w:left="6526" w:hanging="180"/>
      </w:pPr>
    </w:lvl>
  </w:abstractNum>
  <w:abstractNum w:abstractNumId="22" w15:restartNumberingAfterBreak="0">
    <w:nsid w:val="3C490F09"/>
    <w:multiLevelType w:val="hybridMultilevel"/>
    <w:tmpl w:val="935C9A56"/>
    <w:lvl w:ilvl="0" w:tplc="0419000F">
      <w:start w:val="1"/>
      <w:numFmt w:val="decimal"/>
      <w:lvlText w:val="%1."/>
      <w:lvlJc w:val="left"/>
      <w:pPr>
        <w:ind w:left="766" w:hanging="360"/>
      </w:pPr>
    </w:lvl>
    <w:lvl w:ilvl="1" w:tplc="04190019" w:tentative="1">
      <w:start w:val="1"/>
      <w:numFmt w:val="lowerLetter"/>
      <w:lvlText w:val="%2."/>
      <w:lvlJc w:val="left"/>
      <w:pPr>
        <w:ind w:left="1486" w:hanging="360"/>
      </w:pPr>
    </w:lvl>
    <w:lvl w:ilvl="2" w:tplc="0419001B" w:tentative="1">
      <w:start w:val="1"/>
      <w:numFmt w:val="lowerRoman"/>
      <w:lvlText w:val="%3."/>
      <w:lvlJc w:val="right"/>
      <w:pPr>
        <w:ind w:left="2206" w:hanging="180"/>
      </w:pPr>
    </w:lvl>
    <w:lvl w:ilvl="3" w:tplc="0419000F" w:tentative="1">
      <w:start w:val="1"/>
      <w:numFmt w:val="decimal"/>
      <w:lvlText w:val="%4."/>
      <w:lvlJc w:val="left"/>
      <w:pPr>
        <w:ind w:left="2926" w:hanging="360"/>
      </w:pPr>
    </w:lvl>
    <w:lvl w:ilvl="4" w:tplc="04190019" w:tentative="1">
      <w:start w:val="1"/>
      <w:numFmt w:val="lowerLetter"/>
      <w:lvlText w:val="%5."/>
      <w:lvlJc w:val="left"/>
      <w:pPr>
        <w:ind w:left="3646" w:hanging="360"/>
      </w:pPr>
    </w:lvl>
    <w:lvl w:ilvl="5" w:tplc="0419001B" w:tentative="1">
      <w:start w:val="1"/>
      <w:numFmt w:val="lowerRoman"/>
      <w:lvlText w:val="%6."/>
      <w:lvlJc w:val="right"/>
      <w:pPr>
        <w:ind w:left="4366" w:hanging="180"/>
      </w:pPr>
    </w:lvl>
    <w:lvl w:ilvl="6" w:tplc="0419000F" w:tentative="1">
      <w:start w:val="1"/>
      <w:numFmt w:val="decimal"/>
      <w:lvlText w:val="%7."/>
      <w:lvlJc w:val="left"/>
      <w:pPr>
        <w:ind w:left="5086" w:hanging="360"/>
      </w:pPr>
    </w:lvl>
    <w:lvl w:ilvl="7" w:tplc="04190019" w:tentative="1">
      <w:start w:val="1"/>
      <w:numFmt w:val="lowerLetter"/>
      <w:lvlText w:val="%8."/>
      <w:lvlJc w:val="left"/>
      <w:pPr>
        <w:ind w:left="5806" w:hanging="360"/>
      </w:pPr>
    </w:lvl>
    <w:lvl w:ilvl="8" w:tplc="0419001B" w:tentative="1">
      <w:start w:val="1"/>
      <w:numFmt w:val="lowerRoman"/>
      <w:lvlText w:val="%9."/>
      <w:lvlJc w:val="right"/>
      <w:pPr>
        <w:ind w:left="6526" w:hanging="180"/>
      </w:pPr>
    </w:lvl>
  </w:abstractNum>
  <w:abstractNum w:abstractNumId="23" w15:restartNumberingAfterBreak="0">
    <w:nsid w:val="405E1034"/>
    <w:multiLevelType w:val="hybridMultilevel"/>
    <w:tmpl w:val="A02651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3931320"/>
    <w:multiLevelType w:val="multilevel"/>
    <w:tmpl w:val="B6183B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48F7681"/>
    <w:multiLevelType w:val="hybridMultilevel"/>
    <w:tmpl w:val="EA2C1A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7072D45"/>
    <w:multiLevelType w:val="multilevel"/>
    <w:tmpl w:val="EDA679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78330FB"/>
    <w:multiLevelType w:val="multilevel"/>
    <w:tmpl w:val="6EF65D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E4A2E93"/>
    <w:multiLevelType w:val="hybridMultilevel"/>
    <w:tmpl w:val="D1FAF5D6"/>
    <w:lvl w:ilvl="0" w:tplc="0419000F">
      <w:start w:val="1"/>
      <w:numFmt w:val="decimal"/>
      <w:lvlText w:val="%1."/>
      <w:lvlJc w:val="left"/>
      <w:pPr>
        <w:ind w:left="708" w:hanging="61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FBC2B51"/>
    <w:multiLevelType w:val="hybridMultilevel"/>
    <w:tmpl w:val="1AE662F2"/>
    <w:lvl w:ilvl="0" w:tplc="0419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0BD2626"/>
    <w:multiLevelType w:val="hybridMultilevel"/>
    <w:tmpl w:val="B4D02ED0"/>
    <w:lvl w:ilvl="0" w:tplc="E7FA296E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55"/>
        </w:tabs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75"/>
        </w:tabs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95"/>
        </w:tabs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15"/>
        </w:tabs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35"/>
        </w:tabs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55"/>
        </w:tabs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75"/>
        </w:tabs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95"/>
        </w:tabs>
        <w:ind w:left="6195" w:hanging="180"/>
      </w:pPr>
    </w:lvl>
  </w:abstractNum>
  <w:abstractNum w:abstractNumId="31" w15:restartNumberingAfterBreak="0">
    <w:nsid w:val="50FD3B6C"/>
    <w:multiLevelType w:val="hybridMultilevel"/>
    <w:tmpl w:val="C69604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3C91073"/>
    <w:multiLevelType w:val="hybridMultilevel"/>
    <w:tmpl w:val="40AC8A74"/>
    <w:lvl w:ilvl="0" w:tplc="48D8D8D2">
      <w:numFmt w:val="bullet"/>
      <w:lvlText w:val="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 w15:restartNumberingAfterBreak="0">
    <w:nsid w:val="54713513"/>
    <w:multiLevelType w:val="hybridMultilevel"/>
    <w:tmpl w:val="B34A93CA"/>
    <w:lvl w:ilvl="0" w:tplc="0419000F">
      <w:start w:val="1"/>
      <w:numFmt w:val="decimal"/>
      <w:lvlText w:val="%1."/>
      <w:lvlJc w:val="left"/>
      <w:pPr>
        <w:ind w:left="923" w:hanging="360"/>
      </w:pPr>
    </w:lvl>
    <w:lvl w:ilvl="1" w:tplc="04190019" w:tentative="1">
      <w:start w:val="1"/>
      <w:numFmt w:val="lowerLetter"/>
      <w:lvlText w:val="%2."/>
      <w:lvlJc w:val="left"/>
      <w:pPr>
        <w:ind w:left="1643" w:hanging="360"/>
      </w:pPr>
    </w:lvl>
    <w:lvl w:ilvl="2" w:tplc="0419001B" w:tentative="1">
      <w:start w:val="1"/>
      <w:numFmt w:val="lowerRoman"/>
      <w:lvlText w:val="%3."/>
      <w:lvlJc w:val="right"/>
      <w:pPr>
        <w:ind w:left="2363" w:hanging="180"/>
      </w:pPr>
    </w:lvl>
    <w:lvl w:ilvl="3" w:tplc="0419000F" w:tentative="1">
      <w:start w:val="1"/>
      <w:numFmt w:val="decimal"/>
      <w:lvlText w:val="%4."/>
      <w:lvlJc w:val="left"/>
      <w:pPr>
        <w:ind w:left="3083" w:hanging="360"/>
      </w:pPr>
    </w:lvl>
    <w:lvl w:ilvl="4" w:tplc="04190019" w:tentative="1">
      <w:start w:val="1"/>
      <w:numFmt w:val="lowerLetter"/>
      <w:lvlText w:val="%5."/>
      <w:lvlJc w:val="left"/>
      <w:pPr>
        <w:ind w:left="3803" w:hanging="360"/>
      </w:pPr>
    </w:lvl>
    <w:lvl w:ilvl="5" w:tplc="0419001B" w:tentative="1">
      <w:start w:val="1"/>
      <w:numFmt w:val="lowerRoman"/>
      <w:lvlText w:val="%6."/>
      <w:lvlJc w:val="right"/>
      <w:pPr>
        <w:ind w:left="4523" w:hanging="180"/>
      </w:pPr>
    </w:lvl>
    <w:lvl w:ilvl="6" w:tplc="0419000F" w:tentative="1">
      <w:start w:val="1"/>
      <w:numFmt w:val="decimal"/>
      <w:lvlText w:val="%7."/>
      <w:lvlJc w:val="left"/>
      <w:pPr>
        <w:ind w:left="5243" w:hanging="360"/>
      </w:pPr>
    </w:lvl>
    <w:lvl w:ilvl="7" w:tplc="04190019" w:tentative="1">
      <w:start w:val="1"/>
      <w:numFmt w:val="lowerLetter"/>
      <w:lvlText w:val="%8."/>
      <w:lvlJc w:val="left"/>
      <w:pPr>
        <w:ind w:left="5963" w:hanging="360"/>
      </w:pPr>
    </w:lvl>
    <w:lvl w:ilvl="8" w:tplc="0419001B" w:tentative="1">
      <w:start w:val="1"/>
      <w:numFmt w:val="lowerRoman"/>
      <w:lvlText w:val="%9."/>
      <w:lvlJc w:val="right"/>
      <w:pPr>
        <w:ind w:left="6683" w:hanging="180"/>
      </w:pPr>
    </w:lvl>
  </w:abstractNum>
  <w:abstractNum w:abstractNumId="34" w15:restartNumberingAfterBreak="0">
    <w:nsid w:val="55F60B91"/>
    <w:multiLevelType w:val="hybridMultilevel"/>
    <w:tmpl w:val="D50A8D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6E544FB"/>
    <w:multiLevelType w:val="hybridMultilevel"/>
    <w:tmpl w:val="C3622970"/>
    <w:lvl w:ilvl="0" w:tplc="9C0AB2B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7982AEE"/>
    <w:multiLevelType w:val="hybridMultilevel"/>
    <w:tmpl w:val="85384596"/>
    <w:lvl w:ilvl="0" w:tplc="0419000F">
      <w:start w:val="1"/>
      <w:numFmt w:val="decimal"/>
      <w:lvlText w:val="%1."/>
      <w:lvlJc w:val="left"/>
      <w:pPr>
        <w:ind w:left="766" w:hanging="360"/>
      </w:pPr>
    </w:lvl>
    <w:lvl w:ilvl="1" w:tplc="04190019" w:tentative="1">
      <w:start w:val="1"/>
      <w:numFmt w:val="lowerLetter"/>
      <w:lvlText w:val="%2."/>
      <w:lvlJc w:val="left"/>
      <w:pPr>
        <w:ind w:left="1486" w:hanging="360"/>
      </w:pPr>
    </w:lvl>
    <w:lvl w:ilvl="2" w:tplc="0419001B" w:tentative="1">
      <w:start w:val="1"/>
      <w:numFmt w:val="lowerRoman"/>
      <w:lvlText w:val="%3."/>
      <w:lvlJc w:val="right"/>
      <w:pPr>
        <w:ind w:left="2206" w:hanging="180"/>
      </w:pPr>
    </w:lvl>
    <w:lvl w:ilvl="3" w:tplc="0419000F" w:tentative="1">
      <w:start w:val="1"/>
      <w:numFmt w:val="decimal"/>
      <w:lvlText w:val="%4."/>
      <w:lvlJc w:val="left"/>
      <w:pPr>
        <w:ind w:left="2926" w:hanging="360"/>
      </w:pPr>
    </w:lvl>
    <w:lvl w:ilvl="4" w:tplc="04190019" w:tentative="1">
      <w:start w:val="1"/>
      <w:numFmt w:val="lowerLetter"/>
      <w:lvlText w:val="%5."/>
      <w:lvlJc w:val="left"/>
      <w:pPr>
        <w:ind w:left="3646" w:hanging="360"/>
      </w:pPr>
    </w:lvl>
    <w:lvl w:ilvl="5" w:tplc="0419001B" w:tentative="1">
      <w:start w:val="1"/>
      <w:numFmt w:val="lowerRoman"/>
      <w:lvlText w:val="%6."/>
      <w:lvlJc w:val="right"/>
      <w:pPr>
        <w:ind w:left="4366" w:hanging="180"/>
      </w:pPr>
    </w:lvl>
    <w:lvl w:ilvl="6" w:tplc="0419000F" w:tentative="1">
      <w:start w:val="1"/>
      <w:numFmt w:val="decimal"/>
      <w:lvlText w:val="%7."/>
      <w:lvlJc w:val="left"/>
      <w:pPr>
        <w:ind w:left="5086" w:hanging="360"/>
      </w:pPr>
    </w:lvl>
    <w:lvl w:ilvl="7" w:tplc="04190019" w:tentative="1">
      <w:start w:val="1"/>
      <w:numFmt w:val="lowerLetter"/>
      <w:lvlText w:val="%8."/>
      <w:lvlJc w:val="left"/>
      <w:pPr>
        <w:ind w:left="5806" w:hanging="360"/>
      </w:pPr>
    </w:lvl>
    <w:lvl w:ilvl="8" w:tplc="0419001B" w:tentative="1">
      <w:start w:val="1"/>
      <w:numFmt w:val="lowerRoman"/>
      <w:lvlText w:val="%9."/>
      <w:lvlJc w:val="right"/>
      <w:pPr>
        <w:ind w:left="6526" w:hanging="180"/>
      </w:pPr>
    </w:lvl>
  </w:abstractNum>
  <w:abstractNum w:abstractNumId="37" w15:restartNumberingAfterBreak="0">
    <w:nsid w:val="588D70E2"/>
    <w:multiLevelType w:val="multilevel"/>
    <w:tmpl w:val="E1B21A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0B53D37"/>
    <w:multiLevelType w:val="hybridMultilevel"/>
    <w:tmpl w:val="477A8710"/>
    <w:lvl w:ilvl="0" w:tplc="6FEE594A">
      <w:start w:val="1"/>
      <w:numFmt w:val="decimal"/>
      <w:lvlText w:val="%1."/>
      <w:lvlJc w:val="left"/>
      <w:pPr>
        <w:ind w:left="804" w:hanging="61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6" w:hanging="360"/>
      </w:pPr>
    </w:lvl>
    <w:lvl w:ilvl="2" w:tplc="0419001B" w:tentative="1">
      <w:start w:val="1"/>
      <w:numFmt w:val="lowerRoman"/>
      <w:lvlText w:val="%3."/>
      <w:lvlJc w:val="right"/>
      <w:pPr>
        <w:ind w:left="2256" w:hanging="180"/>
      </w:pPr>
    </w:lvl>
    <w:lvl w:ilvl="3" w:tplc="0419000F" w:tentative="1">
      <w:start w:val="1"/>
      <w:numFmt w:val="decimal"/>
      <w:lvlText w:val="%4."/>
      <w:lvlJc w:val="left"/>
      <w:pPr>
        <w:ind w:left="2976" w:hanging="360"/>
      </w:pPr>
    </w:lvl>
    <w:lvl w:ilvl="4" w:tplc="04190019" w:tentative="1">
      <w:start w:val="1"/>
      <w:numFmt w:val="lowerLetter"/>
      <w:lvlText w:val="%5."/>
      <w:lvlJc w:val="left"/>
      <w:pPr>
        <w:ind w:left="3696" w:hanging="360"/>
      </w:pPr>
    </w:lvl>
    <w:lvl w:ilvl="5" w:tplc="0419001B" w:tentative="1">
      <w:start w:val="1"/>
      <w:numFmt w:val="lowerRoman"/>
      <w:lvlText w:val="%6."/>
      <w:lvlJc w:val="right"/>
      <w:pPr>
        <w:ind w:left="4416" w:hanging="180"/>
      </w:pPr>
    </w:lvl>
    <w:lvl w:ilvl="6" w:tplc="0419000F" w:tentative="1">
      <w:start w:val="1"/>
      <w:numFmt w:val="decimal"/>
      <w:lvlText w:val="%7."/>
      <w:lvlJc w:val="left"/>
      <w:pPr>
        <w:ind w:left="5136" w:hanging="360"/>
      </w:pPr>
    </w:lvl>
    <w:lvl w:ilvl="7" w:tplc="04190019" w:tentative="1">
      <w:start w:val="1"/>
      <w:numFmt w:val="lowerLetter"/>
      <w:lvlText w:val="%8."/>
      <w:lvlJc w:val="left"/>
      <w:pPr>
        <w:ind w:left="5856" w:hanging="360"/>
      </w:pPr>
    </w:lvl>
    <w:lvl w:ilvl="8" w:tplc="0419001B" w:tentative="1">
      <w:start w:val="1"/>
      <w:numFmt w:val="lowerRoman"/>
      <w:lvlText w:val="%9."/>
      <w:lvlJc w:val="right"/>
      <w:pPr>
        <w:ind w:left="6576" w:hanging="180"/>
      </w:pPr>
    </w:lvl>
  </w:abstractNum>
  <w:abstractNum w:abstractNumId="39" w15:restartNumberingAfterBreak="0">
    <w:nsid w:val="631279F9"/>
    <w:multiLevelType w:val="hybridMultilevel"/>
    <w:tmpl w:val="EBB4E3F2"/>
    <w:lvl w:ilvl="0" w:tplc="0419000F">
      <w:start w:val="1"/>
      <w:numFmt w:val="decimal"/>
      <w:lvlText w:val="%1."/>
      <w:lvlJc w:val="left"/>
      <w:pPr>
        <w:ind w:left="766" w:hanging="360"/>
      </w:pPr>
    </w:lvl>
    <w:lvl w:ilvl="1" w:tplc="04190019" w:tentative="1">
      <w:start w:val="1"/>
      <w:numFmt w:val="lowerLetter"/>
      <w:lvlText w:val="%2."/>
      <w:lvlJc w:val="left"/>
      <w:pPr>
        <w:ind w:left="1486" w:hanging="360"/>
      </w:pPr>
    </w:lvl>
    <w:lvl w:ilvl="2" w:tplc="0419001B" w:tentative="1">
      <w:start w:val="1"/>
      <w:numFmt w:val="lowerRoman"/>
      <w:lvlText w:val="%3."/>
      <w:lvlJc w:val="right"/>
      <w:pPr>
        <w:ind w:left="2206" w:hanging="180"/>
      </w:pPr>
    </w:lvl>
    <w:lvl w:ilvl="3" w:tplc="0419000F" w:tentative="1">
      <w:start w:val="1"/>
      <w:numFmt w:val="decimal"/>
      <w:lvlText w:val="%4."/>
      <w:lvlJc w:val="left"/>
      <w:pPr>
        <w:ind w:left="2926" w:hanging="360"/>
      </w:pPr>
    </w:lvl>
    <w:lvl w:ilvl="4" w:tplc="04190019" w:tentative="1">
      <w:start w:val="1"/>
      <w:numFmt w:val="lowerLetter"/>
      <w:lvlText w:val="%5."/>
      <w:lvlJc w:val="left"/>
      <w:pPr>
        <w:ind w:left="3646" w:hanging="360"/>
      </w:pPr>
    </w:lvl>
    <w:lvl w:ilvl="5" w:tplc="0419001B" w:tentative="1">
      <w:start w:val="1"/>
      <w:numFmt w:val="lowerRoman"/>
      <w:lvlText w:val="%6."/>
      <w:lvlJc w:val="right"/>
      <w:pPr>
        <w:ind w:left="4366" w:hanging="180"/>
      </w:pPr>
    </w:lvl>
    <w:lvl w:ilvl="6" w:tplc="0419000F" w:tentative="1">
      <w:start w:val="1"/>
      <w:numFmt w:val="decimal"/>
      <w:lvlText w:val="%7."/>
      <w:lvlJc w:val="left"/>
      <w:pPr>
        <w:ind w:left="5086" w:hanging="360"/>
      </w:pPr>
    </w:lvl>
    <w:lvl w:ilvl="7" w:tplc="04190019" w:tentative="1">
      <w:start w:val="1"/>
      <w:numFmt w:val="lowerLetter"/>
      <w:lvlText w:val="%8."/>
      <w:lvlJc w:val="left"/>
      <w:pPr>
        <w:ind w:left="5806" w:hanging="360"/>
      </w:pPr>
    </w:lvl>
    <w:lvl w:ilvl="8" w:tplc="0419001B" w:tentative="1">
      <w:start w:val="1"/>
      <w:numFmt w:val="lowerRoman"/>
      <w:lvlText w:val="%9."/>
      <w:lvlJc w:val="right"/>
      <w:pPr>
        <w:ind w:left="6526" w:hanging="180"/>
      </w:pPr>
    </w:lvl>
  </w:abstractNum>
  <w:abstractNum w:abstractNumId="40" w15:restartNumberingAfterBreak="0">
    <w:nsid w:val="68763EF8"/>
    <w:multiLevelType w:val="hybridMultilevel"/>
    <w:tmpl w:val="D9A63D60"/>
    <w:lvl w:ilvl="0" w:tplc="48D8D8D2"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F834B6D"/>
    <w:multiLevelType w:val="hybridMultilevel"/>
    <w:tmpl w:val="85384596"/>
    <w:lvl w:ilvl="0" w:tplc="0419000F">
      <w:start w:val="1"/>
      <w:numFmt w:val="decimal"/>
      <w:lvlText w:val="%1."/>
      <w:lvlJc w:val="left"/>
      <w:pPr>
        <w:ind w:left="766" w:hanging="360"/>
      </w:pPr>
    </w:lvl>
    <w:lvl w:ilvl="1" w:tplc="04190019" w:tentative="1">
      <w:start w:val="1"/>
      <w:numFmt w:val="lowerLetter"/>
      <w:lvlText w:val="%2."/>
      <w:lvlJc w:val="left"/>
      <w:pPr>
        <w:ind w:left="1486" w:hanging="360"/>
      </w:pPr>
    </w:lvl>
    <w:lvl w:ilvl="2" w:tplc="0419001B" w:tentative="1">
      <w:start w:val="1"/>
      <w:numFmt w:val="lowerRoman"/>
      <w:lvlText w:val="%3."/>
      <w:lvlJc w:val="right"/>
      <w:pPr>
        <w:ind w:left="2206" w:hanging="180"/>
      </w:pPr>
    </w:lvl>
    <w:lvl w:ilvl="3" w:tplc="0419000F" w:tentative="1">
      <w:start w:val="1"/>
      <w:numFmt w:val="decimal"/>
      <w:lvlText w:val="%4."/>
      <w:lvlJc w:val="left"/>
      <w:pPr>
        <w:ind w:left="2926" w:hanging="360"/>
      </w:pPr>
    </w:lvl>
    <w:lvl w:ilvl="4" w:tplc="04190019" w:tentative="1">
      <w:start w:val="1"/>
      <w:numFmt w:val="lowerLetter"/>
      <w:lvlText w:val="%5."/>
      <w:lvlJc w:val="left"/>
      <w:pPr>
        <w:ind w:left="3646" w:hanging="360"/>
      </w:pPr>
    </w:lvl>
    <w:lvl w:ilvl="5" w:tplc="0419001B" w:tentative="1">
      <w:start w:val="1"/>
      <w:numFmt w:val="lowerRoman"/>
      <w:lvlText w:val="%6."/>
      <w:lvlJc w:val="right"/>
      <w:pPr>
        <w:ind w:left="4366" w:hanging="180"/>
      </w:pPr>
    </w:lvl>
    <w:lvl w:ilvl="6" w:tplc="0419000F" w:tentative="1">
      <w:start w:val="1"/>
      <w:numFmt w:val="decimal"/>
      <w:lvlText w:val="%7."/>
      <w:lvlJc w:val="left"/>
      <w:pPr>
        <w:ind w:left="5086" w:hanging="360"/>
      </w:pPr>
    </w:lvl>
    <w:lvl w:ilvl="7" w:tplc="04190019" w:tentative="1">
      <w:start w:val="1"/>
      <w:numFmt w:val="lowerLetter"/>
      <w:lvlText w:val="%8."/>
      <w:lvlJc w:val="left"/>
      <w:pPr>
        <w:ind w:left="5806" w:hanging="360"/>
      </w:pPr>
    </w:lvl>
    <w:lvl w:ilvl="8" w:tplc="0419001B" w:tentative="1">
      <w:start w:val="1"/>
      <w:numFmt w:val="lowerRoman"/>
      <w:lvlText w:val="%9."/>
      <w:lvlJc w:val="right"/>
      <w:pPr>
        <w:ind w:left="6526" w:hanging="180"/>
      </w:pPr>
    </w:lvl>
  </w:abstractNum>
  <w:abstractNum w:abstractNumId="42" w15:restartNumberingAfterBreak="0">
    <w:nsid w:val="6FBE15C3"/>
    <w:multiLevelType w:val="hybridMultilevel"/>
    <w:tmpl w:val="00F62FE2"/>
    <w:lvl w:ilvl="0" w:tplc="48D8D8D2">
      <w:numFmt w:val="bullet"/>
      <w:lvlText w:val="−"/>
      <w:lvlJc w:val="left"/>
      <w:pPr>
        <w:ind w:left="121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7" w:hanging="360"/>
      </w:pPr>
      <w:rPr>
        <w:rFonts w:ascii="Wingdings" w:hAnsi="Wingdings" w:hint="default"/>
      </w:rPr>
    </w:lvl>
  </w:abstractNum>
  <w:abstractNum w:abstractNumId="43" w15:restartNumberingAfterBreak="0">
    <w:nsid w:val="72573E4F"/>
    <w:multiLevelType w:val="hybridMultilevel"/>
    <w:tmpl w:val="5A0E4E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4AF2878"/>
    <w:multiLevelType w:val="hybridMultilevel"/>
    <w:tmpl w:val="90B88BAE"/>
    <w:lvl w:ilvl="0" w:tplc="0419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C2C69CC"/>
    <w:multiLevelType w:val="hybridMultilevel"/>
    <w:tmpl w:val="E35E1344"/>
    <w:lvl w:ilvl="0" w:tplc="0419000F">
      <w:start w:val="1"/>
      <w:numFmt w:val="decimal"/>
      <w:lvlText w:val="%1."/>
      <w:lvlJc w:val="left"/>
      <w:pPr>
        <w:ind w:left="766" w:hanging="360"/>
      </w:pPr>
    </w:lvl>
    <w:lvl w:ilvl="1" w:tplc="04190019" w:tentative="1">
      <w:start w:val="1"/>
      <w:numFmt w:val="lowerLetter"/>
      <w:lvlText w:val="%2."/>
      <w:lvlJc w:val="left"/>
      <w:pPr>
        <w:ind w:left="1486" w:hanging="360"/>
      </w:pPr>
    </w:lvl>
    <w:lvl w:ilvl="2" w:tplc="0419001B" w:tentative="1">
      <w:start w:val="1"/>
      <w:numFmt w:val="lowerRoman"/>
      <w:lvlText w:val="%3."/>
      <w:lvlJc w:val="right"/>
      <w:pPr>
        <w:ind w:left="2206" w:hanging="180"/>
      </w:pPr>
    </w:lvl>
    <w:lvl w:ilvl="3" w:tplc="0419000F" w:tentative="1">
      <w:start w:val="1"/>
      <w:numFmt w:val="decimal"/>
      <w:lvlText w:val="%4."/>
      <w:lvlJc w:val="left"/>
      <w:pPr>
        <w:ind w:left="2926" w:hanging="360"/>
      </w:pPr>
    </w:lvl>
    <w:lvl w:ilvl="4" w:tplc="04190019" w:tentative="1">
      <w:start w:val="1"/>
      <w:numFmt w:val="lowerLetter"/>
      <w:lvlText w:val="%5."/>
      <w:lvlJc w:val="left"/>
      <w:pPr>
        <w:ind w:left="3646" w:hanging="360"/>
      </w:pPr>
    </w:lvl>
    <w:lvl w:ilvl="5" w:tplc="0419001B" w:tentative="1">
      <w:start w:val="1"/>
      <w:numFmt w:val="lowerRoman"/>
      <w:lvlText w:val="%6."/>
      <w:lvlJc w:val="right"/>
      <w:pPr>
        <w:ind w:left="4366" w:hanging="180"/>
      </w:pPr>
    </w:lvl>
    <w:lvl w:ilvl="6" w:tplc="0419000F" w:tentative="1">
      <w:start w:val="1"/>
      <w:numFmt w:val="decimal"/>
      <w:lvlText w:val="%7."/>
      <w:lvlJc w:val="left"/>
      <w:pPr>
        <w:ind w:left="5086" w:hanging="360"/>
      </w:pPr>
    </w:lvl>
    <w:lvl w:ilvl="7" w:tplc="04190019" w:tentative="1">
      <w:start w:val="1"/>
      <w:numFmt w:val="lowerLetter"/>
      <w:lvlText w:val="%8."/>
      <w:lvlJc w:val="left"/>
      <w:pPr>
        <w:ind w:left="5806" w:hanging="360"/>
      </w:pPr>
    </w:lvl>
    <w:lvl w:ilvl="8" w:tplc="0419001B" w:tentative="1">
      <w:start w:val="1"/>
      <w:numFmt w:val="lowerRoman"/>
      <w:lvlText w:val="%9."/>
      <w:lvlJc w:val="right"/>
      <w:pPr>
        <w:ind w:left="6526" w:hanging="180"/>
      </w:pPr>
    </w:lvl>
  </w:abstractNum>
  <w:abstractNum w:abstractNumId="46" w15:restartNumberingAfterBreak="0">
    <w:nsid w:val="7CE5246F"/>
    <w:multiLevelType w:val="hybridMultilevel"/>
    <w:tmpl w:val="3D8ED0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CFE6832"/>
    <w:multiLevelType w:val="hybridMultilevel"/>
    <w:tmpl w:val="227E86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F45566F"/>
    <w:multiLevelType w:val="hybridMultilevel"/>
    <w:tmpl w:val="4348A5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4250577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81735292">
    <w:abstractNumId w:val="32"/>
  </w:num>
  <w:num w:numId="3" w16cid:durableId="603150541">
    <w:abstractNumId w:val="36"/>
  </w:num>
  <w:num w:numId="4" w16cid:durableId="1621953728">
    <w:abstractNumId w:val="41"/>
  </w:num>
  <w:num w:numId="5" w16cid:durableId="1230308740">
    <w:abstractNumId w:val="3"/>
  </w:num>
  <w:num w:numId="6" w16cid:durableId="2012366547">
    <w:abstractNumId w:val="21"/>
  </w:num>
  <w:num w:numId="7" w16cid:durableId="1846096138">
    <w:abstractNumId w:val="45"/>
  </w:num>
  <w:num w:numId="8" w16cid:durableId="424501207">
    <w:abstractNumId w:val="22"/>
  </w:num>
  <w:num w:numId="9" w16cid:durableId="1376659436">
    <w:abstractNumId w:val="19"/>
  </w:num>
  <w:num w:numId="10" w16cid:durableId="1979916489">
    <w:abstractNumId w:val="39"/>
  </w:num>
  <w:num w:numId="11" w16cid:durableId="1964268508">
    <w:abstractNumId w:val="15"/>
  </w:num>
  <w:num w:numId="12" w16cid:durableId="691224901">
    <w:abstractNumId w:val="43"/>
  </w:num>
  <w:num w:numId="13" w16cid:durableId="51732841">
    <w:abstractNumId w:val="35"/>
  </w:num>
  <w:num w:numId="14" w16cid:durableId="59252896">
    <w:abstractNumId w:val="44"/>
  </w:num>
  <w:num w:numId="15" w16cid:durableId="1662611381">
    <w:abstractNumId w:val="46"/>
  </w:num>
  <w:num w:numId="16" w16cid:durableId="1363507189">
    <w:abstractNumId w:val="5"/>
  </w:num>
  <w:num w:numId="17" w16cid:durableId="1644772162">
    <w:abstractNumId w:val="25"/>
  </w:num>
  <w:num w:numId="18" w16cid:durableId="1244493281">
    <w:abstractNumId w:val="9"/>
  </w:num>
  <w:num w:numId="19" w16cid:durableId="1887132805">
    <w:abstractNumId w:val="18"/>
  </w:num>
  <w:num w:numId="20" w16cid:durableId="14157507">
    <w:abstractNumId w:val="23"/>
  </w:num>
  <w:num w:numId="21" w16cid:durableId="179661978">
    <w:abstractNumId w:val="12"/>
  </w:num>
  <w:num w:numId="22" w16cid:durableId="962006636">
    <w:abstractNumId w:val="4"/>
  </w:num>
  <w:num w:numId="23" w16cid:durableId="1309434564">
    <w:abstractNumId w:val="34"/>
  </w:num>
  <w:num w:numId="24" w16cid:durableId="580262270">
    <w:abstractNumId w:val="31"/>
  </w:num>
  <w:num w:numId="25" w16cid:durableId="1624846096">
    <w:abstractNumId w:val="33"/>
  </w:num>
  <w:num w:numId="26" w16cid:durableId="1362583699">
    <w:abstractNumId w:val="14"/>
  </w:num>
  <w:num w:numId="27" w16cid:durableId="360712834">
    <w:abstractNumId w:val="17"/>
  </w:num>
  <w:num w:numId="28" w16cid:durableId="886723439">
    <w:abstractNumId w:val="11"/>
  </w:num>
  <w:num w:numId="29" w16cid:durableId="2042627522">
    <w:abstractNumId w:val="38"/>
  </w:num>
  <w:num w:numId="30" w16cid:durableId="1117599431">
    <w:abstractNumId w:val="28"/>
  </w:num>
  <w:num w:numId="31" w16cid:durableId="685012440">
    <w:abstractNumId w:val="10"/>
  </w:num>
  <w:num w:numId="32" w16cid:durableId="1329558105">
    <w:abstractNumId w:val="29"/>
  </w:num>
  <w:num w:numId="33" w16cid:durableId="1977710847">
    <w:abstractNumId w:val="16"/>
  </w:num>
  <w:num w:numId="34" w16cid:durableId="1234193116">
    <w:abstractNumId w:val="20"/>
  </w:num>
  <w:num w:numId="35" w16cid:durableId="625279512">
    <w:abstractNumId w:val="48"/>
  </w:num>
  <w:num w:numId="36" w16cid:durableId="1946573639">
    <w:abstractNumId w:val="47"/>
  </w:num>
  <w:num w:numId="37" w16cid:durableId="292519348">
    <w:abstractNumId w:val="30"/>
  </w:num>
  <w:num w:numId="38" w16cid:durableId="914435403">
    <w:abstractNumId w:val="13"/>
  </w:num>
  <w:num w:numId="39" w16cid:durableId="1835366423">
    <w:abstractNumId w:val="42"/>
  </w:num>
  <w:num w:numId="40" w16cid:durableId="87433848">
    <w:abstractNumId w:val="40"/>
  </w:num>
  <w:num w:numId="41" w16cid:durableId="13457447">
    <w:abstractNumId w:val="26"/>
  </w:num>
  <w:num w:numId="42" w16cid:durableId="1023701247">
    <w:abstractNumId w:val="6"/>
  </w:num>
  <w:num w:numId="43" w16cid:durableId="1150633686">
    <w:abstractNumId w:val="24"/>
  </w:num>
  <w:num w:numId="44" w16cid:durableId="1467090930">
    <w:abstractNumId w:val="27"/>
  </w:num>
  <w:num w:numId="45" w16cid:durableId="250086677">
    <w:abstractNumId w:val="7"/>
  </w:num>
  <w:num w:numId="46" w16cid:durableId="538711027">
    <w:abstractNumId w:val="37"/>
  </w:num>
  <w:numIdMacAtCleanup w:val="4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doNotTrackMove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457AA"/>
    <w:rsid w:val="0000646B"/>
    <w:rsid w:val="00036FD2"/>
    <w:rsid w:val="00047DED"/>
    <w:rsid w:val="00066DE9"/>
    <w:rsid w:val="00070776"/>
    <w:rsid w:val="00074E81"/>
    <w:rsid w:val="00083733"/>
    <w:rsid w:val="00086098"/>
    <w:rsid w:val="000A0616"/>
    <w:rsid w:val="000A54B2"/>
    <w:rsid w:val="000C183E"/>
    <w:rsid w:val="000D3143"/>
    <w:rsid w:val="000E39EF"/>
    <w:rsid w:val="0011177A"/>
    <w:rsid w:val="00120796"/>
    <w:rsid w:val="00123DCB"/>
    <w:rsid w:val="00133B65"/>
    <w:rsid w:val="00146184"/>
    <w:rsid w:val="00154AF5"/>
    <w:rsid w:val="00166615"/>
    <w:rsid w:val="00166E63"/>
    <w:rsid w:val="00166EAE"/>
    <w:rsid w:val="00185B03"/>
    <w:rsid w:val="00186AED"/>
    <w:rsid w:val="0019116A"/>
    <w:rsid w:val="00193C6E"/>
    <w:rsid w:val="001950F8"/>
    <w:rsid w:val="001A2B58"/>
    <w:rsid w:val="001B0006"/>
    <w:rsid w:val="001C750B"/>
    <w:rsid w:val="001E285D"/>
    <w:rsid w:val="001E604C"/>
    <w:rsid w:val="001E62F9"/>
    <w:rsid w:val="001E6B84"/>
    <w:rsid w:val="001F683E"/>
    <w:rsid w:val="00204DCA"/>
    <w:rsid w:val="00213247"/>
    <w:rsid w:val="0021655C"/>
    <w:rsid w:val="00222411"/>
    <w:rsid w:val="002252CA"/>
    <w:rsid w:val="00226CF2"/>
    <w:rsid w:val="002434DE"/>
    <w:rsid w:val="002455E4"/>
    <w:rsid w:val="00245C91"/>
    <w:rsid w:val="00264997"/>
    <w:rsid w:val="00267106"/>
    <w:rsid w:val="0026779E"/>
    <w:rsid w:val="002849AE"/>
    <w:rsid w:val="002A3D95"/>
    <w:rsid w:val="002B63B3"/>
    <w:rsid w:val="002B6902"/>
    <w:rsid w:val="002C5805"/>
    <w:rsid w:val="002F278A"/>
    <w:rsid w:val="002F5F88"/>
    <w:rsid w:val="00327C85"/>
    <w:rsid w:val="003622E0"/>
    <w:rsid w:val="00370AEE"/>
    <w:rsid w:val="003876E8"/>
    <w:rsid w:val="003A284D"/>
    <w:rsid w:val="003A59CE"/>
    <w:rsid w:val="003B79EA"/>
    <w:rsid w:val="003B7C4F"/>
    <w:rsid w:val="003C4F77"/>
    <w:rsid w:val="003D2BC4"/>
    <w:rsid w:val="003E326A"/>
    <w:rsid w:val="003F33B2"/>
    <w:rsid w:val="0042023D"/>
    <w:rsid w:val="004263B5"/>
    <w:rsid w:val="004263E6"/>
    <w:rsid w:val="00435F7D"/>
    <w:rsid w:val="00453A16"/>
    <w:rsid w:val="00463DD4"/>
    <w:rsid w:val="00465D0F"/>
    <w:rsid w:val="004704E5"/>
    <w:rsid w:val="00475D31"/>
    <w:rsid w:val="00485385"/>
    <w:rsid w:val="00493209"/>
    <w:rsid w:val="004D0CC8"/>
    <w:rsid w:val="004D3936"/>
    <w:rsid w:val="004E0391"/>
    <w:rsid w:val="00501480"/>
    <w:rsid w:val="00521814"/>
    <w:rsid w:val="0052513F"/>
    <w:rsid w:val="0052552C"/>
    <w:rsid w:val="0053000D"/>
    <w:rsid w:val="00561520"/>
    <w:rsid w:val="00581F25"/>
    <w:rsid w:val="00583226"/>
    <w:rsid w:val="005A669F"/>
    <w:rsid w:val="00600DEB"/>
    <w:rsid w:val="006163F1"/>
    <w:rsid w:val="00621E4C"/>
    <w:rsid w:val="0066536D"/>
    <w:rsid w:val="00670755"/>
    <w:rsid w:val="0067363F"/>
    <w:rsid w:val="00676AEB"/>
    <w:rsid w:val="00682F2C"/>
    <w:rsid w:val="006953D7"/>
    <w:rsid w:val="006A3E8E"/>
    <w:rsid w:val="006B2F87"/>
    <w:rsid w:val="006B6200"/>
    <w:rsid w:val="006E16C7"/>
    <w:rsid w:val="006F2C0C"/>
    <w:rsid w:val="00712014"/>
    <w:rsid w:val="00714108"/>
    <w:rsid w:val="007214C6"/>
    <w:rsid w:val="00773D8E"/>
    <w:rsid w:val="00776380"/>
    <w:rsid w:val="0079752F"/>
    <w:rsid w:val="007B4391"/>
    <w:rsid w:val="007F1E2B"/>
    <w:rsid w:val="007F7A2F"/>
    <w:rsid w:val="00830812"/>
    <w:rsid w:val="008374A4"/>
    <w:rsid w:val="0085227A"/>
    <w:rsid w:val="008638A3"/>
    <w:rsid w:val="00874DEA"/>
    <w:rsid w:val="0088136D"/>
    <w:rsid w:val="0088768C"/>
    <w:rsid w:val="008917EA"/>
    <w:rsid w:val="00894271"/>
    <w:rsid w:val="008A257E"/>
    <w:rsid w:val="008A5EDD"/>
    <w:rsid w:val="008B3098"/>
    <w:rsid w:val="008B445E"/>
    <w:rsid w:val="008C0D8E"/>
    <w:rsid w:val="008E07ED"/>
    <w:rsid w:val="00900A12"/>
    <w:rsid w:val="00912BA6"/>
    <w:rsid w:val="00920DF8"/>
    <w:rsid w:val="0094121F"/>
    <w:rsid w:val="009457AA"/>
    <w:rsid w:val="00955B43"/>
    <w:rsid w:val="009643E0"/>
    <w:rsid w:val="00980BAC"/>
    <w:rsid w:val="009A2F4D"/>
    <w:rsid w:val="009D66FE"/>
    <w:rsid w:val="009E6A8F"/>
    <w:rsid w:val="009F0961"/>
    <w:rsid w:val="00A031C4"/>
    <w:rsid w:val="00A151E7"/>
    <w:rsid w:val="00A20A8B"/>
    <w:rsid w:val="00A21341"/>
    <w:rsid w:val="00A34CCD"/>
    <w:rsid w:val="00A367EC"/>
    <w:rsid w:val="00A36E92"/>
    <w:rsid w:val="00A452E6"/>
    <w:rsid w:val="00A474B6"/>
    <w:rsid w:val="00A7366F"/>
    <w:rsid w:val="00A73E23"/>
    <w:rsid w:val="00A77AA1"/>
    <w:rsid w:val="00A836E4"/>
    <w:rsid w:val="00A948E4"/>
    <w:rsid w:val="00AB578C"/>
    <w:rsid w:val="00AC66E1"/>
    <w:rsid w:val="00AD0FB4"/>
    <w:rsid w:val="00AD3A00"/>
    <w:rsid w:val="00AE3162"/>
    <w:rsid w:val="00AE7BAE"/>
    <w:rsid w:val="00B05802"/>
    <w:rsid w:val="00B10A70"/>
    <w:rsid w:val="00B10C25"/>
    <w:rsid w:val="00B36CD8"/>
    <w:rsid w:val="00B4575E"/>
    <w:rsid w:val="00B46EFD"/>
    <w:rsid w:val="00B552B0"/>
    <w:rsid w:val="00B81AE0"/>
    <w:rsid w:val="00B849D1"/>
    <w:rsid w:val="00B8507A"/>
    <w:rsid w:val="00B871AC"/>
    <w:rsid w:val="00B945A1"/>
    <w:rsid w:val="00BA36C4"/>
    <w:rsid w:val="00BA66CE"/>
    <w:rsid w:val="00BA6A56"/>
    <w:rsid w:val="00BA7B8F"/>
    <w:rsid w:val="00BB085F"/>
    <w:rsid w:val="00BC0F80"/>
    <w:rsid w:val="00BC5772"/>
    <w:rsid w:val="00BD1382"/>
    <w:rsid w:val="00BE6C59"/>
    <w:rsid w:val="00BF17A4"/>
    <w:rsid w:val="00BF577E"/>
    <w:rsid w:val="00C018BA"/>
    <w:rsid w:val="00C037C2"/>
    <w:rsid w:val="00C15425"/>
    <w:rsid w:val="00C16805"/>
    <w:rsid w:val="00C201CC"/>
    <w:rsid w:val="00C24431"/>
    <w:rsid w:val="00C3459B"/>
    <w:rsid w:val="00C4252A"/>
    <w:rsid w:val="00C71A53"/>
    <w:rsid w:val="00C8037D"/>
    <w:rsid w:val="00C80D8B"/>
    <w:rsid w:val="00C916AF"/>
    <w:rsid w:val="00CA08D2"/>
    <w:rsid w:val="00CB1F33"/>
    <w:rsid w:val="00CB535F"/>
    <w:rsid w:val="00CC2EDA"/>
    <w:rsid w:val="00CC658B"/>
    <w:rsid w:val="00CD6CD9"/>
    <w:rsid w:val="00CD7414"/>
    <w:rsid w:val="00CE0436"/>
    <w:rsid w:val="00CE08E9"/>
    <w:rsid w:val="00CE3191"/>
    <w:rsid w:val="00CE53E6"/>
    <w:rsid w:val="00CE7E2C"/>
    <w:rsid w:val="00D023E7"/>
    <w:rsid w:val="00D030E6"/>
    <w:rsid w:val="00D0519B"/>
    <w:rsid w:val="00D14457"/>
    <w:rsid w:val="00D20C5D"/>
    <w:rsid w:val="00D3319A"/>
    <w:rsid w:val="00D50481"/>
    <w:rsid w:val="00D705D1"/>
    <w:rsid w:val="00D93023"/>
    <w:rsid w:val="00DA0F65"/>
    <w:rsid w:val="00DB1DC5"/>
    <w:rsid w:val="00DB4320"/>
    <w:rsid w:val="00DC01DC"/>
    <w:rsid w:val="00DC5AE7"/>
    <w:rsid w:val="00DC705E"/>
    <w:rsid w:val="00DD2936"/>
    <w:rsid w:val="00DE3497"/>
    <w:rsid w:val="00E012B8"/>
    <w:rsid w:val="00E04BAA"/>
    <w:rsid w:val="00E41564"/>
    <w:rsid w:val="00E5390A"/>
    <w:rsid w:val="00E66DBC"/>
    <w:rsid w:val="00E803E0"/>
    <w:rsid w:val="00E92302"/>
    <w:rsid w:val="00EA0510"/>
    <w:rsid w:val="00EA26A6"/>
    <w:rsid w:val="00EB14DC"/>
    <w:rsid w:val="00EB4F93"/>
    <w:rsid w:val="00EC4DC8"/>
    <w:rsid w:val="00ED6897"/>
    <w:rsid w:val="00EE1598"/>
    <w:rsid w:val="00EF5EAF"/>
    <w:rsid w:val="00F05FF1"/>
    <w:rsid w:val="00F25124"/>
    <w:rsid w:val="00F310DA"/>
    <w:rsid w:val="00F414D1"/>
    <w:rsid w:val="00F56678"/>
    <w:rsid w:val="00F6334D"/>
    <w:rsid w:val="00F70A25"/>
    <w:rsid w:val="00F840F5"/>
    <w:rsid w:val="00F92034"/>
    <w:rsid w:val="00FB3BB0"/>
    <w:rsid w:val="00FB7262"/>
    <w:rsid w:val="00FB72D8"/>
    <w:rsid w:val="00FC275E"/>
    <w:rsid w:val="00FC4547"/>
    <w:rsid w:val="00FD6C17"/>
    <w:rsid w:val="00FE5FB5"/>
    <w:rsid w:val="00FF3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E48B060"/>
  <w15:docId w15:val="{B64AED3B-A73E-423F-B565-8E501B1B10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uiPriority="0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457AA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9457AA"/>
    <w:pPr>
      <w:keepNext/>
      <w:autoSpaceDE w:val="0"/>
      <w:autoSpaceDN w:val="0"/>
      <w:ind w:firstLine="284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locked/>
    <w:rsid w:val="004D0CC8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E012B8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F25124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F25124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8">
    <w:name w:val="heading 8"/>
    <w:basedOn w:val="a"/>
    <w:next w:val="a"/>
    <w:link w:val="80"/>
    <w:uiPriority w:val="99"/>
    <w:qFormat/>
    <w:rsid w:val="00BE6C59"/>
    <w:pPr>
      <w:spacing w:before="240" w:after="60"/>
      <w:outlineLvl w:val="7"/>
    </w:pPr>
    <w:rPr>
      <w:rFonts w:ascii="Calibri" w:hAnsi="Calibri"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1C750B"/>
    <w:rPr>
      <w:rFonts w:ascii="Cambria" w:hAnsi="Cambria" w:cs="Cambria"/>
      <w:b/>
      <w:bCs/>
      <w:kern w:val="32"/>
      <w:sz w:val="32"/>
      <w:szCs w:val="32"/>
    </w:rPr>
  </w:style>
  <w:style w:type="character" w:customStyle="1" w:styleId="30">
    <w:name w:val="Заголовок 3 Знак"/>
    <w:link w:val="3"/>
    <w:uiPriority w:val="99"/>
    <w:semiHidden/>
    <w:locked/>
    <w:rsid w:val="001C750B"/>
    <w:rPr>
      <w:rFonts w:ascii="Cambria" w:hAnsi="Cambria" w:cs="Cambria"/>
      <w:b/>
      <w:bCs/>
      <w:sz w:val="26"/>
      <w:szCs w:val="26"/>
    </w:rPr>
  </w:style>
  <w:style w:type="character" w:customStyle="1" w:styleId="40">
    <w:name w:val="Заголовок 4 Знак"/>
    <w:link w:val="4"/>
    <w:uiPriority w:val="99"/>
    <w:semiHidden/>
    <w:locked/>
    <w:rsid w:val="001C750B"/>
    <w:rPr>
      <w:rFonts w:ascii="Calibri" w:hAnsi="Calibri" w:cs="Calibri"/>
      <w:b/>
      <w:bCs/>
      <w:sz w:val="28"/>
      <w:szCs w:val="28"/>
    </w:rPr>
  </w:style>
  <w:style w:type="character" w:customStyle="1" w:styleId="50">
    <w:name w:val="Заголовок 5 Знак"/>
    <w:link w:val="5"/>
    <w:uiPriority w:val="99"/>
    <w:semiHidden/>
    <w:locked/>
    <w:rsid w:val="001C750B"/>
    <w:rPr>
      <w:rFonts w:ascii="Calibri" w:hAnsi="Calibri" w:cs="Calibri"/>
      <w:b/>
      <w:bCs/>
      <w:i/>
      <w:iCs/>
      <w:sz w:val="26"/>
      <w:szCs w:val="26"/>
    </w:rPr>
  </w:style>
  <w:style w:type="character" w:customStyle="1" w:styleId="80">
    <w:name w:val="Заголовок 8 Знак"/>
    <w:link w:val="8"/>
    <w:uiPriority w:val="99"/>
    <w:semiHidden/>
    <w:locked/>
    <w:rsid w:val="001C750B"/>
    <w:rPr>
      <w:rFonts w:ascii="Calibri" w:hAnsi="Calibri" w:cs="Calibri"/>
      <w:i/>
      <w:iCs/>
      <w:sz w:val="24"/>
      <w:szCs w:val="24"/>
    </w:rPr>
  </w:style>
  <w:style w:type="paragraph" w:styleId="21">
    <w:name w:val="Body Text Indent 2"/>
    <w:basedOn w:val="a"/>
    <w:link w:val="22"/>
    <w:uiPriority w:val="99"/>
    <w:rsid w:val="009457AA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link w:val="21"/>
    <w:uiPriority w:val="99"/>
    <w:locked/>
    <w:rsid w:val="001C750B"/>
    <w:rPr>
      <w:sz w:val="24"/>
      <w:szCs w:val="24"/>
    </w:rPr>
  </w:style>
  <w:style w:type="table" w:styleId="11">
    <w:name w:val="Table Grid 1"/>
    <w:basedOn w:val="a1"/>
    <w:uiPriority w:val="99"/>
    <w:rsid w:val="009457AA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3">
    <w:name w:val="Table Grid"/>
    <w:basedOn w:val="a1"/>
    <w:uiPriority w:val="99"/>
    <w:rsid w:val="009457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uiPriority w:val="99"/>
    <w:rsid w:val="009457AA"/>
    <w:rPr>
      <w:color w:val="0000FF"/>
      <w:u w:val="single"/>
    </w:rPr>
  </w:style>
  <w:style w:type="paragraph" w:styleId="a5">
    <w:name w:val="footer"/>
    <w:basedOn w:val="a"/>
    <w:link w:val="a6"/>
    <w:uiPriority w:val="99"/>
    <w:rsid w:val="002A3D9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1C750B"/>
    <w:rPr>
      <w:sz w:val="24"/>
      <w:szCs w:val="24"/>
    </w:rPr>
  </w:style>
  <w:style w:type="character" w:styleId="a7">
    <w:name w:val="page number"/>
    <w:basedOn w:val="a0"/>
    <w:uiPriority w:val="99"/>
    <w:rsid w:val="002A3D95"/>
  </w:style>
  <w:style w:type="paragraph" w:styleId="a8">
    <w:name w:val="Body Text"/>
    <w:basedOn w:val="a"/>
    <w:link w:val="a9"/>
    <w:uiPriority w:val="99"/>
    <w:rsid w:val="00C8037D"/>
    <w:pPr>
      <w:spacing w:after="120"/>
    </w:pPr>
  </w:style>
  <w:style w:type="character" w:customStyle="1" w:styleId="a9">
    <w:name w:val="Основной текст Знак"/>
    <w:link w:val="a8"/>
    <w:uiPriority w:val="99"/>
    <w:locked/>
    <w:rsid w:val="00154AF5"/>
    <w:rPr>
      <w:sz w:val="24"/>
      <w:szCs w:val="24"/>
    </w:rPr>
  </w:style>
  <w:style w:type="paragraph" w:customStyle="1" w:styleId="31">
    <w:name w:val="Основной текст с отступом 31"/>
    <w:basedOn w:val="a"/>
    <w:uiPriority w:val="99"/>
    <w:rsid w:val="00C8037D"/>
    <w:pPr>
      <w:ind w:right="-185" w:firstLine="540"/>
      <w:jc w:val="both"/>
    </w:pPr>
    <w:rPr>
      <w:lang w:eastAsia="ar-SA"/>
    </w:rPr>
  </w:style>
  <w:style w:type="paragraph" w:customStyle="1" w:styleId="210">
    <w:name w:val="Основной текст с отступом 21"/>
    <w:basedOn w:val="a"/>
    <w:uiPriority w:val="99"/>
    <w:rsid w:val="009F0961"/>
    <w:pPr>
      <w:ind w:firstLine="540"/>
      <w:jc w:val="center"/>
    </w:pPr>
    <w:rPr>
      <w:b/>
      <w:bCs/>
      <w:sz w:val="32"/>
      <w:szCs w:val="32"/>
      <w:lang w:eastAsia="ar-SA"/>
    </w:rPr>
  </w:style>
  <w:style w:type="paragraph" w:customStyle="1" w:styleId="12">
    <w:name w:val="Текст1"/>
    <w:basedOn w:val="a"/>
    <w:uiPriority w:val="99"/>
    <w:rsid w:val="009F0961"/>
    <w:rPr>
      <w:rFonts w:ascii="Courier New" w:hAnsi="Courier New" w:cs="Courier New"/>
      <w:sz w:val="20"/>
      <w:szCs w:val="20"/>
      <w:lang w:eastAsia="ar-SA"/>
    </w:rPr>
  </w:style>
  <w:style w:type="paragraph" w:styleId="aa">
    <w:name w:val="Body Text Indent"/>
    <w:basedOn w:val="a"/>
    <w:link w:val="ab"/>
    <w:uiPriority w:val="99"/>
    <w:rsid w:val="00F25124"/>
    <w:pPr>
      <w:spacing w:after="120"/>
      <w:ind w:left="283"/>
    </w:pPr>
  </w:style>
  <w:style w:type="character" w:customStyle="1" w:styleId="ab">
    <w:name w:val="Основной текст с отступом Знак"/>
    <w:link w:val="aa"/>
    <w:uiPriority w:val="99"/>
    <w:semiHidden/>
    <w:locked/>
    <w:rsid w:val="001C750B"/>
    <w:rPr>
      <w:sz w:val="24"/>
      <w:szCs w:val="24"/>
    </w:rPr>
  </w:style>
  <w:style w:type="paragraph" w:customStyle="1" w:styleId="ConsNormal">
    <w:name w:val="ConsNormal"/>
    <w:uiPriority w:val="99"/>
    <w:rsid w:val="00F25124"/>
    <w:pPr>
      <w:widowControl w:val="0"/>
      <w:suppressAutoHyphens/>
      <w:autoSpaceDE w:val="0"/>
      <w:ind w:right="19772" w:firstLine="720"/>
    </w:pPr>
    <w:rPr>
      <w:rFonts w:ascii="Arial" w:hAnsi="Arial" w:cs="Arial"/>
      <w:sz w:val="22"/>
      <w:szCs w:val="22"/>
      <w:lang w:eastAsia="ar-SA"/>
    </w:rPr>
  </w:style>
  <w:style w:type="paragraph" w:customStyle="1" w:styleId="13">
    <w:name w:val="Цитата1"/>
    <w:basedOn w:val="a"/>
    <w:uiPriority w:val="99"/>
    <w:rsid w:val="00F25124"/>
    <w:pPr>
      <w:suppressAutoHyphens/>
      <w:ind w:left="57" w:right="113"/>
      <w:jc w:val="both"/>
    </w:pPr>
    <w:rPr>
      <w:sz w:val="28"/>
      <w:szCs w:val="28"/>
      <w:lang w:eastAsia="ar-SA"/>
    </w:rPr>
  </w:style>
  <w:style w:type="character" w:customStyle="1" w:styleId="WW8Num6z1">
    <w:name w:val="WW8Num6z1"/>
    <w:uiPriority w:val="99"/>
    <w:rsid w:val="00CB535F"/>
    <w:rPr>
      <w:rFonts w:ascii="Courier New" w:hAnsi="Courier New" w:cs="Courier New"/>
    </w:rPr>
  </w:style>
  <w:style w:type="paragraph" w:customStyle="1" w:styleId="211">
    <w:name w:val="Основной текст 21"/>
    <w:basedOn w:val="a"/>
    <w:uiPriority w:val="99"/>
    <w:rsid w:val="00581F25"/>
    <w:pPr>
      <w:suppressAutoHyphens/>
      <w:spacing w:after="120" w:line="480" w:lineRule="auto"/>
    </w:pPr>
    <w:rPr>
      <w:lang w:eastAsia="ar-SA"/>
    </w:rPr>
  </w:style>
  <w:style w:type="paragraph" w:styleId="ac">
    <w:name w:val="endnote text"/>
    <w:basedOn w:val="a"/>
    <w:link w:val="ad"/>
    <w:uiPriority w:val="99"/>
    <w:semiHidden/>
    <w:rsid w:val="00066DE9"/>
    <w:rPr>
      <w:sz w:val="20"/>
      <w:szCs w:val="20"/>
    </w:rPr>
  </w:style>
  <w:style w:type="character" w:customStyle="1" w:styleId="ad">
    <w:name w:val="Текст концевой сноски Знак"/>
    <w:basedOn w:val="a0"/>
    <w:link w:val="ac"/>
    <w:uiPriority w:val="99"/>
    <w:locked/>
    <w:rsid w:val="00066DE9"/>
  </w:style>
  <w:style w:type="character" w:styleId="ae">
    <w:name w:val="endnote reference"/>
    <w:uiPriority w:val="99"/>
    <w:semiHidden/>
    <w:rsid w:val="00066DE9"/>
    <w:rPr>
      <w:vertAlign w:val="superscript"/>
    </w:rPr>
  </w:style>
  <w:style w:type="paragraph" w:styleId="af">
    <w:name w:val="Balloon Text"/>
    <w:basedOn w:val="a"/>
    <w:link w:val="af0"/>
    <w:uiPriority w:val="99"/>
    <w:semiHidden/>
    <w:rsid w:val="00561520"/>
    <w:rPr>
      <w:rFonts w:ascii="Tahoma" w:hAnsi="Tahoma"/>
      <w:sz w:val="16"/>
      <w:szCs w:val="16"/>
    </w:rPr>
  </w:style>
  <w:style w:type="character" w:customStyle="1" w:styleId="af0">
    <w:name w:val="Текст выноски Знак"/>
    <w:link w:val="af"/>
    <w:uiPriority w:val="99"/>
    <w:locked/>
    <w:rsid w:val="00561520"/>
    <w:rPr>
      <w:rFonts w:ascii="Tahoma" w:hAnsi="Tahoma" w:cs="Tahoma"/>
      <w:sz w:val="16"/>
      <w:szCs w:val="16"/>
    </w:rPr>
  </w:style>
  <w:style w:type="paragraph" w:customStyle="1" w:styleId="Default">
    <w:name w:val="Default"/>
    <w:uiPriority w:val="99"/>
    <w:rsid w:val="00074E81"/>
    <w:pPr>
      <w:autoSpaceDE w:val="0"/>
      <w:autoSpaceDN w:val="0"/>
      <w:adjustRightInd w:val="0"/>
    </w:pPr>
    <w:rPr>
      <w:color w:val="000000"/>
      <w:sz w:val="24"/>
      <w:szCs w:val="24"/>
    </w:rPr>
  </w:style>
  <w:style w:type="numbering" w:customStyle="1" w:styleId="14">
    <w:name w:val="Нет списка1"/>
    <w:next w:val="a2"/>
    <w:uiPriority w:val="99"/>
    <w:semiHidden/>
    <w:unhideWhenUsed/>
    <w:rsid w:val="0094121F"/>
  </w:style>
  <w:style w:type="numbering" w:customStyle="1" w:styleId="110">
    <w:name w:val="Нет списка11"/>
    <w:next w:val="a2"/>
    <w:uiPriority w:val="99"/>
    <w:semiHidden/>
    <w:unhideWhenUsed/>
    <w:rsid w:val="0094121F"/>
  </w:style>
  <w:style w:type="table" w:customStyle="1" w:styleId="15">
    <w:name w:val="Сетка таблицы1"/>
    <w:basedOn w:val="a1"/>
    <w:next w:val="a3"/>
    <w:uiPriority w:val="59"/>
    <w:rsid w:val="0094121F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6">
    <w:name w:val="Без интервала1"/>
    <w:next w:val="af1"/>
    <w:uiPriority w:val="1"/>
    <w:qFormat/>
    <w:rsid w:val="0094121F"/>
    <w:rPr>
      <w:rFonts w:ascii="Calibri" w:eastAsia="Calibri" w:hAnsi="Calibri"/>
      <w:sz w:val="22"/>
      <w:szCs w:val="22"/>
      <w:lang w:eastAsia="en-US"/>
    </w:rPr>
  </w:style>
  <w:style w:type="paragraph" w:styleId="af2">
    <w:name w:val="List Paragraph"/>
    <w:basedOn w:val="a"/>
    <w:uiPriority w:val="34"/>
    <w:qFormat/>
    <w:rsid w:val="0094121F"/>
    <w:pPr>
      <w:ind w:left="720"/>
      <w:contextualSpacing/>
    </w:pPr>
    <w:rPr>
      <w:sz w:val="22"/>
      <w:szCs w:val="22"/>
    </w:rPr>
  </w:style>
  <w:style w:type="paragraph" w:styleId="af1">
    <w:name w:val="No Spacing"/>
    <w:uiPriority w:val="1"/>
    <w:qFormat/>
    <w:rsid w:val="0094121F"/>
    <w:rPr>
      <w:sz w:val="24"/>
      <w:szCs w:val="24"/>
    </w:rPr>
  </w:style>
  <w:style w:type="character" w:styleId="af3">
    <w:name w:val="Unresolved Mention"/>
    <w:uiPriority w:val="99"/>
    <w:semiHidden/>
    <w:unhideWhenUsed/>
    <w:rsid w:val="004D0CC8"/>
    <w:rPr>
      <w:color w:val="605E5C"/>
      <w:shd w:val="clear" w:color="auto" w:fill="E1DFDD"/>
    </w:rPr>
  </w:style>
  <w:style w:type="character" w:customStyle="1" w:styleId="20">
    <w:name w:val="Заголовок 2 Знак"/>
    <w:link w:val="2"/>
    <w:rsid w:val="004D0CC8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futurismarkdown-listitem">
    <w:name w:val="futurismarkdown-listitem"/>
    <w:basedOn w:val="a"/>
    <w:rsid w:val="004D0CC8"/>
    <w:pPr>
      <w:spacing w:before="100" w:beforeAutospacing="1" w:after="100" w:afterAutospacing="1"/>
    </w:pPr>
  </w:style>
  <w:style w:type="character" w:styleId="af4">
    <w:name w:val="Strong"/>
    <w:uiPriority w:val="22"/>
    <w:qFormat/>
    <w:locked/>
    <w:rsid w:val="004D0CC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312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498</TotalTime>
  <Pages>16</Pages>
  <Words>3835</Words>
  <Characters>21860</Characters>
  <Application>Microsoft Office Word</Application>
  <DocSecurity>0</DocSecurity>
  <Lines>182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25644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54</cp:revision>
  <cp:lastPrinted>2025-04-25T08:54:00Z</cp:lastPrinted>
  <dcterms:created xsi:type="dcterms:W3CDTF">2012-07-04T20:21:00Z</dcterms:created>
  <dcterms:modified xsi:type="dcterms:W3CDTF">2026-10-07T07:19:00Z</dcterms:modified>
</cp:coreProperties>
</file>